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92A4A0" w14:textId="77777777" w:rsidR="00C249FB" w:rsidRPr="00DA26FB" w:rsidRDefault="00C249FB" w:rsidP="00DA26FB">
      <w:pPr>
        <w:keepNext/>
        <w:numPr>
          <w:ilvl w:val="1"/>
          <w:numId w:val="0"/>
        </w:numPr>
        <w:tabs>
          <w:tab w:val="num" w:pos="0"/>
        </w:tabs>
        <w:suppressAutoHyphens/>
        <w:spacing w:after="0" w:line="276" w:lineRule="auto"/>
        <w:jc w:val="center"/>
        <w:outlineLvl w:val="1"/>
        <w:rPr>
          <w:rFonts w:eastAsia="Times New Roman" w:cstheme="minorHAnsi"/>
          <w:b/>
          <w:bCs/>
          <w:sz w:val="24"/>
          <w:szCs w:val="24"/>
          <w:lang w:eastAsia="zh-CN"/>
        </w:rPr>
      </w:pPr>
      <w:r w:rsidRPr="00DA26FB">
        <w:rPr>
          <w:rFonts w:eastAsia="Times New Roman" w:cstheme="minorHAnsi"/>
          <w:b/>
          <w:bCs/>
          <w:sz w:val="24"/>
          <w:szCs w:val="24"/>
          <w:lang w:eastAsia="zh-CN"/>
        </w:rPr>
        <w:t>Regulamin</w:t>
      </w:r>
    </w:p>
    <w:p w14:paraId="55C26CC2" w14:textId="77777777" w:rsidR="00C249FB" w:rsidRPr="00DA26FB" w:rsidRDefault="00C249FB" w:rsidP="00DA26FB">
      <w:pPr>
        <w:keepNext/>
        <w:numPr>
          <w:ilvl w:val="1"/>
          <w:numId w:val="0"/>
        </w:numPr>
        <w:tabs>
          <w:tab w:val="num" w:pos="0"/>
        </w:tabs>
        <w:suppressAutoHyphens/>
        <w:spacing w:after="0" w:line="276" w:lineRule="auto"/>
        <w:jc w:val="center"/>
        <w:outlineLvl w:val="1"/>
        <w:rPr>
          <w:rFonts w:eastAsia="Times New Roman" w:cstheme="minorHAnsi"/>
          <w:b/>
          <w:bCs/>
          <w:sz w:val="24"/>
          <w:szCs w:val="24"/>
          <w:lang w:eastAsia="zh-CN"/>
        </w:rPr>
      </w:pPr>
      <w:r w:rsidRPr="00DA26FB">
        <w:rPr>
          <w:rFonts w:eastAsia="Times New Roman" w:cstheme="minorHAnsi"/>
          <w:b/>
          <w:bCs/>
          <w:sz w:val="24"/>
          <w:szCs w:val="24"/>
          <w:lang w:eastAsia="zh-CN"/>
        </w:rPr>
        <w:t xml:space="preserve">rekrutacji i uczestnictwa w </w:t>
      </w:r>
      <w:r w:rsidR="00C064B5" w:rsidRPr="00DA26FB">
        <w:rPr>
          <w:rFonts w:eastAsia="Times New Roman" w:cstheme="minorHAnsi"/>
          <w:b/>
          <w:bCs/>
          <w:sz w:val="24"/>
          <w:szCs w:val="24"/>
          <w:lang w:eastAsia="zh-CN"/>
        </w:rPr>
        <w:t>p</w:t>
      </w:r>
      <w:r w:rsidRPr="00DA26FB">
        <w:rPr>
          <w:rFonts w:eastAsia="Times New Roman" w:cstheme="minorHAnsi"/>
          <w:b/>
          <w:bCs/>
          <w:sz w:val="24"/>
          <w:szCs w:val="24"/>
          <w:lang w:eastAsia="zh-CN"/>
        </w:rPr>
        <w:t>rojekcie</w:t>
      </w:r>
      <w:r w:rsidR="00F055E0" w:rsidRPr="00DA26FB">
        <w:rPr>
          <w:rFonts w:eastAsia="Times New Roman" w:cstheme="minorHAnsi"/>
          <w:b/>
          <w:bCs/>
          <w:sz w:val="24"/>
          <w:szCs w:val="24"/>
          <w:lang w:eastAsia="zh-CN"/>
        </w:rPr>
        <w:t xml:space="preserve"> unijnym  „ W drodze do sukcesu”</w:t>
      </w:r>
    </w:p>
    <w:p w14:paraId="1ED33821" w14:textId="77777777" w:rsidR="00C249FB" w:rsidRPr="00DA26FB" w:rsidRDefault="00C249FB" w:rsidP="00DA26FB">
      <w:pPr>
        <w:suppressAutoHyphens/>
        <w:spacing w:after="200" w:line="276" w:lineRule="auto"/>
        <w:jc w:val="both"/>
        <w:rPr>
          <w:rFonts w:eastAsia="Calibri" w:cstheme="minorHAnsi"/>
          <w:sz w:val="24"/>
          <w:szCs w:val="24"/>
          <w:lang w:eastAsia="pl-PL"/>
        </w:rPr>
      </w:pPr>
    </w:p>
    <w:p w14:paraId="281D01D0" w14:textId="77777777" w:rsidR="00C249FB" w:rsidRPr="00DA26FB" w:rsidRDefault="00C249FB" w:rsidP="00DA26FB">
      <w:pPr>
        <w:pStyle w:val="Bezodstpw"/>
        <w:spacing w:line="276" w:lineRule="auto"/>
        <w:rPr>
          <w:rFonts w:cstheme="minorHAnsi"/>
          <w:sz w:val="24"/>
          <w:szCs w:val="24"/>
          <w:lang w:eastAsia="pl-PL"/>
        </w:rPr>
      </w:pPr>
      <w:r w:rsidRPr="00DA26FB">
        <w:rPr>
          <w:rFonts w:cstheme="minorHAnsi"/>
          <w:b/>
          <w:sz w:val="24"/>
          <w:szCs w:val="24"/>
          <w:lang w:eastAsia="pl-PL"/>
        </w:rPr>
        <w:t>Tytuł Projektu:</w:t>
      </w:r>
      <w:r w:rsidRPr="00DA26FB">
        <w:rPr>
          <w:rFonts w:cstheme="minorHAnsi"/>
          <w:sz w:val="24"/>
          <w:szCs w:val="24"/>
          <w:lang w:eastAsia="pl-PL"/>
        </w:rPr>
        <w:t xml:space="preserve"> „</w:t>
      </w:r>
      <w:r w:rsidR="00C064B5" w:rsidRPr="00DA26FB">
        <w:rPr>
          <w:rFonts w:cstheme="minorHAnsi"/>
          <w:sz w:val="24"/>
          <w:szCs w:val="24"/>
          <w:lang w:eastAsia="pl-PL"/>
        </w:rPr>
        <w:t>W drodze do sukcesu”</w:t>
      </w:r>
    </w:p>
    <w:p w14:paraId="7BDB4866" w14:textId="77777777" w:rsidR="00C064B5" w:rsidRPr="00DA26FB" w:rsidRDefault="00C064B5" w:rsidP="00DA26FB">
      <w:pPr>
        <w:pStyle w:val="Bezodstpw"/>
        <w:spacing w:line="276" w:lineRule="auto"/>
        <w:rPr>
          <w:rFonts w:cstheme="minorHAnsi"/>
          <w:b/>
          <w:sz w:val="24"/>
          <w:szCs w:val="24"/>
          <w:lang w:eastAsia="pl-PL"/>
        </w:rPr>
      </w:pPr>
      <w:r w:rsidRPr="00DA26FB">
        <w:rPr>
          <w:rFonts w:cstheme="minorHAnsi"/>
          <w:b/>
          <w:sz w:val="24"/>
          <w:szCs w:val="24"/>
          <w:lang w:eastAsia="pl-PL"/>
        </w:rPr>
        <w:t>Numer wniosku:</w:t>
      </w:r>
      <w:r w:rsidRPr="00DA26FB">
        <w:rPr>
          <w:rFonts w:cstheme="minorHAnsi"/>
          <w:color w:val="000000"/>
          <w:sz w:val="24"/>
          <w:szCs w:val="24"/>
          <w:lang w:val="pl" w:eastAsia="zh-CN"/>
        </w:rPr>
        <w:t xml:space="preserve">  </w:t>
      </w:r>
      <w:r w:rsidRPr="00DA26FB">
        <w:rPr>
          <w:rFonts w:eastAsia="DejaVuSans" w:cstheme="minorHAnsi"/>
          <w:sz w:val="24"/>
          <w:szCs w:val="24"/>
        </w:rPr>
        <w:t>FESL.06.02-IZ.01-0AA6/24-002</w:t>
      </w:r>
      <w:r w:rsidR="00404851" w:rsidRPr="00DA26FB">
        <w:rPr>
          <w:rFonts w:eastAsia="DejaVuSans" w:cstheme="minorHAnsi"/>
          <w:sz w:val="24"/>
          <w:szCs w:val="24"/>
        </w:rPr>
        <w:t xml:space="preserve">  </w:t>
      </w:r>
    </w:p>
    <w:p w14:paraId="267567F8" w14:textId="77777777" w:rsidR="00C064B5" w:rsidRPr="00DA26FB" w:rsidRDefault="00C249FB" w:rsidP="00DA26FB">
      <w:pPr>
        <w:pStyle w:val="Bezodstpw"/>
        <w:spacing w:line="276" w:lineRule="auto"/>
        <w:rPr>
          <w:rFonts w:eastAsia="DejaVuSans" w:cstheme="minorHAnsi"/>
          <w:sz w:val="24"/>
          <w:szCs w:val="24"/>
        </w:rPr>
      </w:pPr>
      <w:r w:rsidRPr="00DA26FB">
        <w:rPr>
          <w:rFonts w:cstheme="minorHAnsi"/>
          <w:b/>
          <w:sz w:val="24"/>
          <w:szCs w:val="24"/>
          <w:lang w:eastAsia="pl-PL"/>
        </w:rPr>
        <w:t xml:space="preserve">Numer </w:t>
      </w:r>
      <w:r w:rsidR="00C064B5" w:rsidRPr="00DA26FB">
        <w:rPr>
          <w:rFonts w:cstheme="minorHAnsi"/>
          <w:b/>
          <w:sz w:val="24"/>
          <w:szCs w:val="24"/>
          <w:lang w:eastAsia="pl-PL"/>
        </w:rPr>
        <w:t>naboru</w:t>
      </w:r>
      <w:r w:rsidRPr="00DA26FB">
        <w:rPr>
          <w:rFonts w:cstheme="minorHAnsi"/>
          <w:sz w:val="24"/>
          <w:szCs w:val="24"/>
          <w:lang w:eastAsia="pl-PL"/>
        </w:rPr>
        <w:t>:</w:t>
      </w:r>
      <w:r w:rsidRPr="00DA26FB">
        <w:rPr>
          <w:rFonts w:cstheme="minorHAnsi"/>
          <w:color w:val="000000"/>
          <w:sz w:val="24"/>
          <w:szCs w:val="24"/>
          <w:lang w:val="pl" w:eastAsia="zh-CN"/>
        </w:rPr>
        <w:t xml:space="preserve"> </w:t>
      </w:r>
      <w:r w:rsidR="00C064B5" w:rsidRPr="00DA26FB">
        <w:rPr>
          <w:rFonts w:eastAsia="DejaVuSans" w:cstheme="minorHAnsi"/>
          <w:sz w:val="24"/>
          <w:szCs w:val="24"/>
        </w:rPr>
        <w:t>FESL.06.02-IZ.01-129/24</w:t>
      </w:r>
    </w:p>
    <w:p w14:paraId="012252C4" w14:textId="77777777" w:rsidR="00C249FB" w:rsidRPr="00DA26FB" w:rsidRDefault="00C249FB" w:rsidP="00DA26FB">
      <w:pPr>
        <w:pStyle w:val="Bezodstpw"/>
        <w:spacing w:line="276" w:lineRule="auto"/>
        <w:rPr>
          <w:rFonts w:cstheme="minorHAnsi"/>
          <w:sz w:val="24"/>
          <w:szCs w:val="24"/>
          <w:lang w:eastAsia="pl-PL"/>
        </w:rPr>
      </w:pPr>
      <w:r w:rsidRPr="00DA26FB">
        <w:rPr>
          <w:rFonts w:cstheme="minorHAnsi"/>
          <w:b/>
          <w:sz w:val="24"/>
          <w:szCs w:val="24"/>
          <w:lang w:eastAsia="pl-PL"/>
        </w:rPr>
        <w:t xml:space="preserve">Projektodawca: </w:t>
      </w:r>
      <w:r w:rsidRPr="00DA26FB">
        <w:rPr>
          <w:rFonts w:cstheme="minorHAnsi"/>
          <w:sz w:val="24"/>
          <w:szCs w:val="24"/>
          <w:lang w:eastAsia="pl-PL"/>
        </w:rPr>
        <w:t>Gmina Czeladź</w:t>
      </w:r>
    </w:p>
    <w:p w14:paraId="1CCDC920" w14:textId="3A964CFD" w:rsidR="00C249FB" w:rsidRPr="00DA26FB" w:rsidRDefault="00C249FB" w:rsidP="00DA26FB">
      <w:pPr>
        <w:pStyle w:val="Bezodstpw"/>
        <w:spacing w:line="276" w:lineRule="auto"/>
        <w:rPr>
          <w:rFonts w:cstheme="minorHAnsi"/>
          <w:sz w:val="24"/>
          <w:szCs w:val="24"/>
          <w:lang w:eastAsia="pl-PL"/>
        </w:rPr>
      </w:pPr>
      <w:r w:rsidRPr="00DA26FB">
        <w:rPr>
          <w:rFonts w:cstheme="minorHAnsi"/>
          <w:b/>
          <w:sz w:val="24"/>
          <w:szCs w:val="24"/>
          <w:lang w:eastAsia="pl-PL"/>
        </w:rPr>
        <w:t xml:space="preserve">Biuro Projektu: </w:t>
      </w:r>
      <w:r w:rsidRPr="00DA26FB">
        <w:rPr>
          <w:rFonts w:cstheme="minorHAnsi"/>
          <w:sz w:val="24"/>
          <w:szCs w:val="24"/>
          <w:lang w:eastAsia="pl-PL"/>
        </w:rPr>
        <w:t xml:space="preserve">Szkoła Podstawowa nr </w:t>
      </w:r>
      <w:r w:rsidR="00DF6871">
        <w:rPr>
          <w:rFonts w:cstheme="minorHAnsi"/>
          <w:sz w:val="24"/>
          <w:szCs w:val="24"/>
          <w:lang w:eastAsia="pl-PL"/>
        </w:rPr>
        <w:t>7</w:t>
      </w:r>
      <w:r w:rsidR="00C064B5" w:rsidRPr="00DA26FB">
        <w:rPr>
          <w:rFonts w:cstheme="minorHAnsi"/>
          <w:sz w:val="24"/>
          <w:szCs w:val="24"/>
          <w:lang w:eastAsia="pl-PL"/>
        </w:rPr>
        <w:t xml:space="preserve"> </w:t>
      </w:r>
      <w:r w:rsidR="00DF6871">
        <w:rPr>
          <w:rFonts w:cstheme="minorHAnsi"/>
          <w:sz w:val="24"/>
          <w:szCs w:val="24"/>
          <w:lang w:eastAsia="pl-PL"/>
        </w:rPr>
        <w:t>w Czeladzi, 41-253</w:t>
      </w:r>
      <w:r w:rsidRPr="00DA26FB">
        <w:rPr>
          <w:rFonts w:cstheme="minorHAnsi"/>
          <w:sz w:val="24"/>
          <w:szCs w:val="24"/>
          <w:lang w:eastAsia="pl-PL"/>
        </w:rPr>
        <w:t xml:space="preserve"> Czeladź, ul. </w:t>
      </w:r>
      <w:r w:rsidR="00DF6871">
        <w:rPr>
          <w:rFonts w:cstheme="minorHAnsi"/>
          <w:sz w:val="24"/>
          <w:szCs w:val="24"/>
          <w:lang w:eastAsia="pl-PL"/>
        </w:rPr>
        <w:t>Spacerowa 2</w:t>
      </w:r>
    </w:p>
    <w:p w14:paraId="1DA992A4" w14:textId="77777777" w:rsidR="00C249FB" w:rsidRPr="00DA26FB" w:rsidRDefault="00C249FB" w:rsidP="00DA26FB">
      <w:pPr>
        <w:pStyle w:val="Bezodstpw"/>
        <w:spacing w:line="276" w:lineRule="auto"/>
        <w:rPr>
          <w:rFonts w:cstheme="minorHAnsi"/>
          <w:b/>
          <w:sz w:val="24"/>
          <w:szCs w:val="24"/>
          <w:lang w:eastAsia="zh-CN"/>
        </w:rPr>
      </w:pPr>
      <w:r w:rsidRPr="00DA26FB">
        <w:rPr>
          <w:rFonts w:cstheme="minorHAnsi"/>
          <w:b/>
          <w:sz w:val="24"/>
          <w:szCs w:val="24"/>
          <w:lang w:eastAsia="pl-PL"/>
        </w:rPr>
        <w:t xml:space="preserve">Projekt realizowany </w:t>
      </w:r>
      <w:r w:rsidRPr="00DA26FB">
        <w:rPr>
          <w:rFonts w:cstheme="minorHAnsi"/>
          <w:b/>
          <w:sz w:val="24"/>
          <w:szCs w:val="24"/>
          <w:lang w:eastAsia="zh-CN"/>
        </w:rPr>
        <w:t xml:space="preserve">w ramach </w:t>
      </w:r>
      <w:r w:rsidR="00581F64" w:rsidRPr="00DA26FB">
        <w:rPr>
          <w:rFonts w:cstheme="minorHAnsi"/>
          <w:b/>
          <w:sz w:val="24"/>
          <w:szCs w:val="24"/>
          <w:lang w:eastAsia="zh-CN"/>
        </w:rPr>
        <w:t>Fundusze Europejskie dla Śląskiego 2021-2027 ( Europejski Fundusz Społeczny+)</w:t>
      </w:r>
    </w:p>
    <w:p w14:paraId="0D6B5D88" w14:textId="77777777" w:rsidR="00C249FB" w:rsidRPr="00DA26FB" w:rsidRDefault="00C249FB" w:rsidP="00DA26FB">
      <w:pPr>
        <w:pStyle w:val="Bezodstpw"/>
        <w:spacing w:line="276" w:lineRule="auto"/>
        <w:rPr>
          <w:rFonts w:cstheme="minorHAnsi"/>
          <w:b/>
          <w:sz w:val="24"/>
          <w:szCs w:val="24"/>
        </w:rPr>
      </w:pPr>
      <w:r w:rsidRPr="00DA26FB">
        <w:rPr>
          <w:rFonts w:cstheme="minorHAnsi"/>
          <w:b/>
          <w:sz w:val="24"/>
          <w:szCs w:val="24"/>
          <w:lang w:eastAsia="zh-CN"/>
        </w:rPr>
        <w:t xml:space="preserve">Oś priorytetowa: </w:t>
      </w:r>
      <w:r w:rsidR="00C67936" w:rsidRPr="00DA26FB">
        <w:rPr>
          <w:rFonts w:cstheme="minorHAnsi"/>
          <w:b/>
          <w:sz w:val="24"/>
          <w:szCs w:val="24"/>
        </w:rPr>
        <w:t>FESL.06</w:t>
      </w:r>
      <w:r w:rsidR="00C064B5" w:rsidRPr="00DA26FB">
        <w:rPr>
          <w:rFonts w:cstheme="minorHAnsi"/>
          <w:b/>
          <w:sz w:val="24"/>
          <w:szCs w:val="24"/>
        </w:rPr>
        <w:t>.00 -</w:t>
      </w:r>
      <w:r w:rsidR="00C67936" w:rsidRPr="00DA26FB">
        <w:rPr>
          <w:rFonts w:cstheme="minorHAnsi"/>
          <w:b/>
          <w:sz w:val="24"/>
          <w:szCs w:val="24"/>
        </w:rPr>
        <w:t xml:space="preserve"> Fundusze Europejskie dla edukacji</w:t>
      </w:r>
    </w:p>
    <w:p w14:paraId="6AEFF239" w14:textId="77777777" w:rsidR="00C67936" w:rsidRPr="00DA26FB" w:rsidRDefault="00C249FB" w:rsidP="00DA26FB">
      <w:pPr>
        <w:pStyle w:val="Bezodstpw"/>
        <w:spacing w:line="276" w:lineRule="auto"/>
        <w:rPr>
          <w:rFonts w:cstheme="minorHAnsi"/>
          <w:b/>
          <w:sz w:val="24"/>
          <w:szCs w:val="24"/>
        </w:rPr>
      </w:pPr>
      <w:r w:rsidRPr="00DA26FB">
        <w:rPr>
          <w:rFonts w:cstheme="minorHAnsi"/>
          <w:b/>
          <w:iCs/>
          <w:color w:val="000000"/>
          <w:sz w:val="24"/>
          <w:szCs w:val="24"/>
          <w:lang w:eastAsia="zh-CN"/>
        </w:rPr>
        <w:t>Działanie:</w:t>
      </w:r>
      <w:r w:rsidRPr="00DA26FB">
        <w:rPr>
          <w:rFonts w:cstheme="minorHAnsi"/>
          <w:iCs/>
          <w:color w:val="000000"/>
          <w:sz w:val="24"/>
          <w:szCs w:val="24"/>
          <w:lang w:eastAsia="zh-CN"/>
        </w:rPr>
        <w:t xml:space="preserve"> </w:t>
      </w:r>
      <w:bookmarkStart w:id="0" w:name="_Hlk129254146"/>
      <w:r w:rsidR="00C064B5" w:rsidRPr="00DA26FB">
        <w:rPr>
          <w:rFonts w:cstheme="minorHAnsi"/>
          <w:iCs/>
          <w:color w:val="000000"/>
          <w:sz w:val="24"/>
          <w:szCs w:val="24"/>
          <w:lang w:eastAsia="zh-CN"/>
        </w:rPr>
        <w:t>0</w:t>
      </w:r>
      <w:r w:rsidR="00C67936" w:rsidRPr="00DA26FB">
        <w:rPr>
          <w:rFonts w:cstheme="minorHAnsi"/>
          <w:b/>
          <w:sz w:val="24"/>
          <w:szCs w:val="24"/>
        </w:rPr>
        <w:t>6.</w:t>
      </w:r>
      <w:r w:rsidR="00C064B5" w:rsidRPr="00DA26FB">
        <w:rPr>
          <w:rFonts w:cstheme="minorHAnsi"/>
          <w:b/>
          <w:sz w:val="24"/>
          <w:szCs w:val="24"/>
        </w:rPr>
        <w:t>0</w:t>
      </w:r>
      <w:r w:rsidR="00C67936" w:rsidRPr="00DA26FB">
        <w:rPr>
          <w:rFonts w:cstheme="minorHAnsi"/>
          <w:b/>
          <w:sz w:val="24"/>
          <w:szCs w:val="24"/>
        </w:rPr>
        <w:t>2</w:t>
      </w:r>
      <w:r w:rsidR="00C064B5" w:rsidRPr="00DA26FB">
        <w:rPr>
          <w:rFonts w:cstheme="minorHAnsi"/>
          <w:b/>
          <w:sz w:val="24"/>
          <w:szCs w:val="24"/>
        </w:rPr>
        <w:t xml:space="preserve">- </w:t>
      </w:r>
      <w:r w:rsidR="00C67936" w:rsidRPr="00DA26FB">
        <w:rPr>
          <w:rFonts w:cstheme="minorHAnsi"/>
          <w:b/>
          <w:sz w:val="24"/>
          <w:szCs w:val="24"/>
        </w:rPr>
        <w:t xml:space="preserve">Kształcenie ogólne </w:t>
      </w:r>
      <w:r w:rsidR="00C67936" w:rsidRPr="00DA26FB">
        <w:rPr>
          <w:rFonts w:cstheme="minorHAnsi"/>
          <w:b/>
          <w:sz w:val="24"/>
          <w:szCs w:val="24"/>
        </w:rPr>
        <w:br/>
        <w:t xml:space="preserve">TYP: </w:t>
      </w:r>
      <w:bookmarkEnd w:id="0"/>
      <w:r w:rsidR="00C67936" w:rsidRPr="00DA26FB">
        <w:rPr>
          <w:rFonts w:cstheme="minorHAnsi"/>
          <w:b/>
          <w:sz w:val="24"/>
          <w:szCs w:val="24"/>
        </w:rPr>
        <w:t>Edukacja włączająca w kształceniu ogólnym</w:t>
      </w:r>
    </w:p>
    <w:p w14:paraId="122C65AA" w14:textId="77777777" w:rsidR="00C064B5" w:rsidRPr="00DA26FB" w:rsidRDefault="00C064B5" w:rsidP="00DA26FB">
      <w:pPr>
        <w:pStyle w:val="Bezodstpw"/>
        <w:spacing w:line="276" w:lineRule="auto"/>
        <w:rPr>
          <w:rFonts w:cstheme="minorHAnsi"/>
          <w:sz w:val="24"/>
          <w:szCs w:val="24"/>
        </w:rPr>
      </w:pPr>
      <w:r w:rsidRPr="00DA26FB">
        <w:rPr>
          <w:rFonts w:cstheme="minorHAnsi"/>
          <w:b/>
          <w:sz w:val="24"/>
          <w:szCs w:val="24"/>
        </w:rPr>
        <w:t>Okres realizacji:</w:t>
      </w:r>
      <w:r w:rsidRPr="00DA26FB">
        <w:rPr>
          <w:rFonts w:cstheme="minorHAnsi"/>
          <w:sz w:val="24"/>
          <w:szCs w:val="24"/>
        </w:rPr>
        <w:t xml:space="preserve"> </w:t>
      </w:r>
      <w:r w:rsidRPr="00DA26FB">
        <w:rPr>
          <w:rFonts w:eastAsia="DejaVuSans" w:cstheme="minorHAnsi"/>
          <w:sz w:val="24"/>
          <w:szCs w:val="24"/>
        </w:rPr>
        <w:t>2025-06-02 - 2026-06-30</w:t>
      </w:r>
    </w:p>
    <w:p w14:paraId="4C44EAAC" w14:textId="77777777" w:rsidR="00C249FB" w:rsidRPr="00DA26FB" w:rsidRDefault="00C249FB" w:rsidP="00DA26FB">
      <w:pPr>
        <w:suppressAutoHyphens/>
        <w:spacing w:after="200" w:line="276" w:lineRule="auto"/>
        <w:jc w:val="center"/>
        <w:rPr>
          <w:rFonts w:eastAsia="Calibri" w:cstheme="minorHAnsi"/>
          <w:b/>
          <w:bCs/>
          <w:sz w:val="24"/>
          <w:szCs w:val="24"/>
          <w:lang w:eastAsia="zh-CN"/>
        </w:rPr>
      </w:pPr>
      <w:r w:rsidRPr="00DA26FB">
        <w:rPr>
          <w:rFonts w:eastAsia="Calibri" w:cstheme="minorHAnsi"/>
          <w:b/>
          <w:bCs/>
          <w:sz w:val="24"/>
          <w:szCs w:val="24"/>
          <w:lang w:eastAsia="zh-CN"/>
        </w:rPr>
        <w:t>§ 1</w:t>
      </w:r>
    </w:p>
    <w:p w14:paraId="0AEBA001" w14:textId="77777777" w:rsidR="00C249FB" w:rsidRPr="00DA26FB" w:rsidRDefault="00C249FB" w:rsidP="00DA26FB">
      <w:pPr>
        <w:keepNext/>
        <w:numPr>
          <w:ilvl w:val="2"/>
          <w:numId w:val="0"/>
        </w:numPr>
        <w:tabs>
          <w:tab w:val="num" w:pos="0"/>
        </w:tabs>
        <w:suppressAutoHyphens/>
        <w:spacing w:before="240" w:after="60" w:line="276" w:lineRule="auto"/>
        <w:jc w:val="center"/>
        <w:outlineLvl w:val="2"/>
        <w:rPr>
          <w:rFonts w:eastAsia="Times New Roman" w:cstheme="minorHAnsi"/>
          <w:b/>
          <w:bCs/>
          <w:sz w:val="24"/>
          <w:szCs w:val="24"/>
          <w:lang w:eastAsia="zh-CN"/>
        </w:rPr>
      </w:pPr>
      <w:r w:rsidRPr="00DA26FB">
        <w:rPr>
          <w:rFonts w:eastAsia="Times New Roman" w:cstheme="minorHAnsi"/>
          <w:b/>
          <w:bCs/>
          <w:sz w:val="24"/>
          <w:szCs w:val="24"/>
          <w:lang w:eastAsia="zh-CN"/>
        </w:rPr>
        <w:t>POSTANOWIENIA OGÓLNE</w:t>
      </w:r>
    </w:p>
    <w:p w14:paraId="0C65FFD6" w14:textId="77777777" w:rsidR="00F055E0" w:rsidRPr="00DA26FB" w:rsidRDefault="00C249FB" w:rsidP="00DA26FB">
      <w:pPr>
        <w:pStyle w:val="Akapitzlist"/>
        <w:numPr>
          <w:ilvl w:val="0"/>
          <w:numId w:val="24"/>
        </w:numPr>
        <w:tabs>
          <w:tab w:val="center" w:pos="4536"/>
          <w:tab w:val="right" w:pos="9072"/>
        </w:tabs>
        <w:suppressAutoHyphens/>
        <w:spacing w:after="0" w:line="276" w:lineRule="auto"/>
        <w:rPr>
          <w:rFonts w:eastAsiaTheme="minorEastAsia" w:cstheme="minorHAnsi"/>
          <w:spacing w:val="15"/>
          <w:sz w:val="24"/>
          <w:szCs w:val="24"/>
        </w:rPr>
      </w:pPr>
      <w:r w:rsidRPr="00DA26FB">
        <w:rPr>
          <w:rFonts w:eastAsia="Calibri" w:cstheme="minorHAnsi"/>
          <w:sz w:val="24"/>
          <w:szCs w:val="24"/>
          <w:lang w:eastAsia="zh-CN"/>
        </w:rPr>
        <w:t>Regulamin określa proces rekrutacji i udziału w Projekcie</w:t>
      </w:r>
      <w:r w:rsidR="00C064B5" w:rsidRPr="00DA26FB">
        <w:rPr>
          <w:rFonts w:eastAsia="Calibri" w:cstheme="minorHAnsi"/>
          <w:sz w:val="24"/>
          <w:szCs w:val="24"/>
          <w:lang w:eastAsia="zh-CN"/>
        </w:rPr>
        <w:t xml:space="preserve"> </w:t>
      </w:r>
      <w:r w:rsidR="00C064B5" w:rsidRPr="00DA26FB">
        <w:rPr>
          <w:rFonts w:eastAsia="Calibri" w:cstheme="minorHAnsi"/>
          <w:sz w:val="24"/>
          <w:szCs w:val="24"/>
          <w:lang w:eastAsia="pl-PL"/>
        </w:rPr>
        <w:t xml:space="preserve">„W drodze do sukcesu” </w:t>
      </w:r>
      <w:r w:rsidRPr="00DA26FB">
        <w:rPr>
          <w:rFonts w:eastAsia="Calibri" w:cstheme="minorHAnsi"/>
          <w:sz w:val="24"/>
          <w:szCs w:val="24"/>
          <w:lang w:eastAsia="zh-CN"/>
        </w:rPr>
        <w:t xml:space="preserve">realizowanym w ramach </w:t>
      </w:r>
      <w:r w:rsidR="009048DB" w:rsidRPr="00DA26FB">
        <w:rPr>
          <w:rFonts w:eastAsia="Calibri" w:cstheme="minorHAnsi"/>
          <w:sz w:val="24"/>
          <w:szCs w:val="24"/>
          <w:lang w:eastAsia="zh-CN"/>
        </w:rPr>
        <w:t>Funduszy Europejskich dla Śląskiego 2021-2027 ( Europejski Fundusz Społeczny +)</w:t>
      </w:r>
      <w:r w:rsidRPr="00DA26FB">
        <w:rPr>
          <w:rFonts w:eastAsia="Calibri" w:cstheme="minorHAnsi"/>
          <w:sz w:val="24"/>
          <w:szCs w:val="24"/>
          <w:lang w:eastAsia="zh-CN"/>
        </w:rPr>
        <w:t xml:space="preserve"> Oś priorytetowa:</w:t>
      </w:r>
      <w:r w:rsidRPr="00DA26FB">
        <w:rPr>
          <w:rFonts w:eastAsia="Calibri" w:cstheme="minorHAnsi"/>
          <w:b/>
          <w:sz w:val="24"/>
          <w:szCs w:val="24"/>
          <w:lang w:eastAsia="zh-CN"/>
        </w:rPr>
        <w:t xml:space="preserve"> </w:t>
      </w:r>
      <w:r w:rsidR="009048DB" w:rsidRPr="00DA26FB">
        <w:rPr>
          <w:rFonts w:eastAsia="Calibri" w:cstheme="minorHAnsi"/>
          <w:sz w:val="24"/>
          <w:szCs w:val="24"/>
          <w:lang w:eastAsia="zh-CN"/>
        </w:rPr>
        <w:t>Fundusze Europejskie dla edukacji</w:t>
      </w:r>
      <w:r w:rsidR="00F055E0" w:rsidRPr="00DA26FB">
        <w:rPr>
          <w:rFonts w:eastAsia="Calibri" w:cstheme="minorHAnsi"/>
          <w:sz w:val="24"/>
          <w:szCs w:val="24"/>
          <w:lang w:eastAsia="zh-CN"/>
        </w:rPr>
        <w:t xml:space="preserve">, </w:t>
      </w:r>
      <w:r w:rsidR="00F055E0" w:rsidRPr="00DA26FB">
        <w:rPr>
          <w:rFonts w:eastAsiaTheme="minorEastAsia" w:cstheme="minorHAnsi"/>
          <w:spacing w:val="15"/>
          <w:sz w:val="24"/>
          <w:szCs w:val="24"/>
        </w:rPr>
        <w:t>działanie</w:t>
      </w:r>
      <w:r w:rsidR="00FB7A4C" w:rsidRPr="00DA26FB">
        <w:rPr>
          <w:rFonts w:eastAsiaTheme="minorEastAsia" w:cstheme="minorHAnsi"/>
          <w:spacing w:val="15"/>
          <w:sz w:val="24"/>
          <w:szCs w:val="24"/>
        </w:rPr>
        <w:t xml:space="preserve"> 6.2 Kształcenie ogólne TYP: Edukacja włączająca w kształceniu ogólnym</w:t>
      </w:r>
      <w:r w:rsidR="00F055E0" w:rsidRPr="00DA26FB">
        <w:rPr>
          <w:rFonts w:eastAsiaTheme="minorEastAsia" w:cstheme="minorHAnsi"/>
          <w:spacing w:val="15"/>
          <w:sz w:val="24"/>
          <w:szCs w:val="24"/>
        </w:rPr>
        <w:t>.</w:t>
      </w:r>
    </w:p>
    <w:p w14:paraId="4014746E" w14:textId="77777777" w:rsidR="00F055E0" w:rsidRPr="00DA26FB" w:rsidRDefault="00C249FB" w:rsidP="00DA26FB">
      <w:pPr>
        <w:pStyle w:val="Akapitzlist"/>
        <w:numPr>
          <w:ilvl w:val="0"/>
          <w:numId w:val="24"/>
        </w:numPr>
        <w:tabs>
          <w:tab w:val="center" w:pos="4536"/>
          <w:tab w:val="right" w:pos="9072"/>
        </w:tabs>
        <w:suppressAutoHyphens/>
        <w:spacing w:after="0" w:line="276" w:lineRule="auto"/>
        <w:rPr>
          <w:rFonts w:eastAsiaTheme="minorEastAsia" w:cstheme="minorHAnsi"/>
          <w:spacing w:val="15"/>
          <w:sz w:val="24"/>
          <w:szCs w:val="24"/>
        </w:rPr>
      </w:pPr>
      <w:r w:rsidRPr="00DA26FB">
        <w:rPr>
          <w:rFonts w:eastAsia="Calibri" w:cstheme="minorHAnsi"/>
          <w:iCs/>
          <w:color w:val="000000"/>
          <w:sz w:val="24"/>
          <w:szCs w:val="24"/>
          <w:lang w:eastAsia="zh-CN"/>
        </w:rPr>
        <w:t>Beneficjentem (projektodawcą) jest gmina Czeladź.</w:t>
      </w:r>
    </w:p>
    <w:p w14:paraId="6BC388EF" w14:textId="77777777" w:rsidR="00F055E0" w:rsidRPr="00DA26FB" w:rsidRDefault="00C249FB" w:rsidP="00DA26FB">
      <w:pPr>
        <w:pStyle w:val="Akapitzlist"/>
        <w:numPr>
          <w:ilvl w:val="0"/>
          <w:numId w:val="24"/>
        </w:numPr>
        <w:tabs>
          <w:tab w:val="center" w:pos="4536"/>
          <w:tab w:val="right" w:pos="9072"/>
        </w:tabs>
        <w:suppressAutoHyphens/>
        <w:spacing w:after="0" w:line="276" w:lineRule="auto"/>
        <w:rPr>
          <w:rFonts w:eastAsiaTheme="minorEastAsia" w:cstheme="minorHAnsi"/>
          <w:spacing w:val="15"/>
          <w:sz w:val="24"/>
          <w:szCs w:val="24"/>
        </w:rPr>
      </w:pPr>
      <w:r w:rsidRPr="00DA26FB">
        <w:rPr>
          <w:rFonts w:eastAsia="Calibri" w:cstheme="minorHAnsi"/>
          <w:sz w:val="24"/>
          <w:szCs w:val="24"/>
          <w:lang w:eastAsia="zh-CN"/>
        </w:rPr>
        <w:t>Projekt jest współfinansowany ze środków Unii Europejskiej w ramach  Europejskiego Funduszu Społecznego</w:t>
      </w:r>
      <w:r w:rsidR="005678A5" w:rsidRPr="00DA26FB">
        <w:rPr>
          <w:rFonts w:eastAsia="Calibri" w:cstheme="minorHAnsi"/>
          <w:sz w:val="24"/>
          <w:szCs w:val="24"/>
          <w:lang w:eastAsia="zh-CN"/>
        </w:rPr>
        <w:t>+</w:t>
      </w:r>
      <w:r w:rsidRPr="00DA26FB">
        <w:rPr>
          <w:rFonts w:eastAsia="Calibri" w:cstheme="minorHAnsi"/>
          <w:sz w:val="24"/>
          <w:szCs w:val="24"/>
          <w:lang w:eastAsia="zh-CN"/>
        </w:rPr>
        <w:t xml:space="preserve">. </w:t>
      </w:r>
    </w:p>
    <w:p w14:paraId="47692505" w14:textId="30A9EEEA" w:rsidR="00F055E0" w:rsidRPr="00DA26FB" w:rsidRDefault="00C249FB" w:rsidP="00DA26FB">
      <w:pPr>
        <w:pStyle w:val="Akapitzlist"/>
        <w:numPr>
          <w:ilvl w:val="0"/>
          <w:numId w:val="24"/>
        </w:numPr>
        <w:tabs>
          <w:tab w:val="center" w:pos="4536"/>
          <w:tab w:val="right" w:pos="9072"/>
        </w:tabs>
        <w:suppressAutoHyphens/>
        <w:spacing w:after="0" w:line="276" w:lineRule="auto"/>
        <w:rPr>
          <w:rFonts w:eastAsiaTheme="minorEastAsia" w:cstheme="minorHAnsi"/>
          <w:spacing w:val="15"/>
          <w:sz w:val="24"/>
          <w:szCs w:val="24"/>
        </w:rPr>
      </w:pPr>
      <w:r w:rsidRPr="00DA26FB">
        <w:rPr>
          <w:rFonts w:eastAsia="Calibri" w:cstheme="minorHAnsi"/>
          <w:sz w:val="24"/>
          <w:szCs w:val="24"/>
          <w:lang w:eastAsia="zh-CN"/>
        </w:rPr>
        <w:t>Projekt skierowany jest do uczniów klas I-VI</w:t>
      </w:r>
      <w:r w:rsidR="005678A5" w:rsidRPr="00DA26FB">
        <w:rPr>
          <w:rFonts w:eastAsia="Calibri" w:cstheme="minorHAnsi"/>
          <w:sz w:val="24"/>
          <w:szCs w:val="24"/>
          <w:lang w:eastAsia="zh-CN"/>
        </w:rPr>
        <w:t>II</w:t>
      </w:r>
      <w:r w:rsidRPr="00DA26FB">
        <w:rPr>
          <w:rFonts w:eastAsia="Calibri" w:cstheme="minorHAnsi"/>
          <w:sz w:val="24"/>
          <w:szCs w:val="24"/>
          <w:lang w:eastAsia="zh-CN"/>
        </w:rPr>
        <w:t xml:space="preserve"> Szkoły Podstawowej nr </w:t>
      </w:r>
      <w:r w:rsidR="00DF6871">
        <w:rPr>
          <w:rFonts w:eastAsia="Calibri" w:cstheme="minorHAnsi"/>
          <w:sz w:val="24"/>
          <w:szCs w:val="24"/>
          <w:lang w:eastAsia="zh-CN"/>
        </w:rPr>
        <w:t>7</w:t>
      </w:r>
      <w:r w:rsidR="00C064B5" w:rsidRPr="00DA26FB">
        <w:rPr>
          <w:rFonts w:eastAsia="Calibri" w:cstheme="minorHAnsi"/>
          <w:sz w:val="24"/>
          <w:szCs w:val="24"/>
          <w:lang w:eastAsia="zh-CN"/>
        </w:rPr>
        <w:t xml:space="preserve"> </w:t>
      </w:r>
      <w:r w:rsidRPr="00DA26FB">
        <w:rPr>
          <w:rFonts w:eastAsia="Calibri" w:cstheme="minorHAnsi"/>
          <w:sz w:val="24"/>
          <w:szCs w:val="24"/>
          <w:lang w:eastAsia="zh-CN"/>
        </w:rPr>
        <w:t>w Czeladzi.</w:t>
      </w:r>
    </w:p>
    <w:p w14:paraId="27BE15BF" w14:textId="77777777" w:rsidR="00F055E0" w:rsidRPr="00DA26FB" w:rsidRDefault="00C249FB" w:rsidP="00DA26FB">
      <w:pPr>
        <w:pStyle w:val="Akapitzlist"/>
        <w:numPr>
          <w:ilvl w:val="0"/>
          <w:numId w:val="24"/>
        </w:numPr>
        <w:tabs>
          <w:tab w:val="center" w:pos="4536"/>
          <w:tab w:val="right" w:pos="9072"/>
        </w:tabs>
        <w:suppressAutoHyphens/>
        <w:spacing w:after="0" w:line="276" w:lineRule="auto"/>
        <w:rPr>
          <w:rFonts w:eastAsiaTheme="minorEastAsia" w:cstheme="minorHAnsi"/>
          <w:spacing w:val="15"/>
          <w:sz w:val="24"/>
          <w:szCs w:val="24"/>
        </w:rPr>
      </w:pPr>
      <w:r w:rsidRPr="00DA26FB">
        <w:rPr>
          <w:rFonts w:eastAsia="Calibri" w:cstheme="minorHAnsi"/>
          <w:sz w:val="24"/>
          <w:szCs w:val="24"/>
          <w:lang w:eastAsia="zh-CN"/>
        </w:rPr>
        <w:t>Projekt realizowany jest w okresie</w:t>
      </w:r>
      <w:r w:rsidR="00F055E0" w:rsidRPr="00DA26FB">
        <w:rPr>
          <w:rFonts w:eastAsia="Calibri" w:cstheme="minorHAnsi"/>
          <w:sz w:val="24"/>
          <w:szCs w:val="24"/>
          <w:lang w:eastAsia="zh-CN"/>
        </w:rPr>
        <w:t xml:space="preserve">: </w:t>
      </w:r>
      <w:r w:rsidR="00F055E0" w:rsidRPr="00DA26FB">
        <w:rPr>
          <w:rFonts w:eastAsia="DejaVuSans" w:cstheme="minorHAnsi"/>
          <w:sz w:val="24"/>
          <w:szCs w:val="24"/>
        </w:rPr>
        <w:t>2025-06-02 - 2026-06-30</w:t>
      </w:r>
    </w:p>
    <w:p w14:paraId="42550D90" w14:textId="77777777" w:rsidR="00C249FB" w:rsidRPr="00DA26FB" w:rsidRDefault="00C249FB" w:rsidP="00DA26FB">
      <w:pPr>
        <w:pStyle w:val="Akapitzlist"/>
        <w:numPr>
          <w:ilvl w:val="0"/>
          <w:numId w:val="24"/>
        </w:numPr>
        <w:tabs>
          <w:tab w:val="center" w:pos="4536"/>
          <w:tab w:val="right" w:pos="9072"/>
        </w:tabs>
        <w:suppressAutoHyphens/>
        <w:spacing w:after="0" w:line="276" w:lineRule="auto"/>
        <w:rPr>
          <w:rFonts w:eastAsiaTheme="minorEastAsia" w:cstheme="minorHAnsi"/>
          <w:spacing w:val="15"/>
          <w:sz w:val="24"/>
          <w:szCs w:val="24"/>
        </w:rPr>
      </w:pPr>
      <w:r w:rsidRPr="00DA26FB">
        <w:rPr>
          <w:rFonts w:eastAsia="Calibri" w:cstheme="minorHAnsi"/>
          <w:sz w:val="24"/>
          <w:szCs w:val="24"/>
          <w:lang w:eastAsia="zh-CN"/>
        </w:rPr>
        <w:t>Ogólny nadzór oraz rozstrzyganie spraw nieuregulowanych w regulaminie należy do kompetencji Kierownika Projektu i Koordynatora Projektu.</w:t>
      </w:r>
    </w:p>
    <w:p w14:paraId="53F62A99" w14:textId="77777777" w:rsidR="00C249FB" w:rsidRPr="00DA26FB" w:rsidRDefault="00C249FB" w:rsidP="00DA26FB">
      <w:pPr>
        <w:tabs>
          <w:tab w:val="center" w:pos="4536"/>
          <w:tab w:val="right" w:pos="9072"/>
        </w:tabs>
        <w:suppressAutoHyphens/>
        <w:spacing w:after="0" w:line="276" w:lineRule="auto"/>
        <w:jc w:val="center"/>
        <w:rPr>
          <w:rFonts w:eastAsia="Calibri" w:cstheme="minorHAnsi"/>
          <w:b/>
          <w:iCs/>
          <w:color w:val="000000"/>
          <w:sz w:val="24"/>
          <w:szCs w:val="24"/>
          <w:lang w:eastAsia="zh-CN"/>
        </w:rPr>
      </w:pPr>
      <w:r w:rsidRPr="00DA26FB">
        <w:rPr>
          <w:rFonts w:eastAsia="Calibri" w:cstheme="minorHAnsi"/>
          <w:b/>
          <w:iCs/>
          <w:color w:val="000000"/>
          <w:sz w:val="24"/>
          <w:szCs w:val="24"/>
          <w:lang w:eastAsia="zh-CN"/>
        </w:rPr>
        <w:t>&amp; 2</w:t>
      </w:r>
    </w:p>
    <w:p w14:paraId="25CD0EE5" w14:textId="77777777" w:rsidR="00C249FB" w:rsidRPr="00DA26FB" w:rsidRDefault="00C249FB" w:rsidP="00DA26FB">
      <w:pPr>
        <w:tabs>
          <w:tab w:val="center" w:pos="4536"/>
          <w:tab w:val="right" w:pos="9072"/>
        </w:tabs>
        <w:suppressAutoHyphens/>
        <w:spacing w:after="0" w:line="276" w:lineRule="auto"/>
        <w:jc w:val="center"/>
        <w:rPr>
          <w:rFonts w:eastAsia="Calibri" w:cstheme="minorHAnsi"/>
          <w:b/>
          <w:iCs/>
          <w:color w:val="000000"/>
          <w:sz w:val="24"/>
          <w:szCs w:val="24"/>
          <w:lang w:eastAsia="zh-CN"/>
        </w:rPr>
      </w:pPr>
      <w:r w:rsidRPr="00DA26FB">
        <w:rPr>
          <w:rFonts w:eastAsia="Calibri" w:cstheme="minorHAnsi"/>
          <w:b/>
          <w:iCs/>
          <w:color w:val="000000"/>
          <w:sz w:val="24"/>
          <w:szCs w:val="24"/>
          <w:lang w:eastAsia="zh-CN"/>
        </w:rPr>
        <w:t>CEL I ZAKRES REALIZACJI PROJEKTU</w:t>
      </w:r>
    </w:p>
    <w:p w14:paraId="796DE0B0" w14:textId="3D3F6F58" w:rsidR="00202D13" w:rsidRPr="00DF6871" w:rsidRDefault="006B064E" w:rsidP="00DA26FB">
      <w:pPr>
        <w:pStyle w:val="Bezodstpw"/>
        <w:numPr>
          <w:ilvl w:val="0"/>
          <w:numId w:val="5"/>
        </w:numPr>
        <w:spacing w:line="276" w:lineRule="auto"/>
        <w:rPr>
          <w:rFonts w:cstheme="minorHAnsi"/>
          <w:sz w:val="24"/>
          <w:szCs w:val="24"/>
        </w:rPr>
      </w:pPr>
      <w:r w:rsidRPr="00DF6871">
        <w:rPr>
          <w:rFonts w:cstheme="minorHAnsi"/>
          <w:sz w:val="24"/>
          <w:szCs w:val="24"/>
        </w:rPr>
        <w:t>Głównym celem projektu</w:t>
      </w:r>
      <w:r w:rsidR="00202D13" w:rsidRPr="00DF6871">
        <w:rPr>
          <w:rFonts w:cstheme="minorHAnsi"/>
          <w:sz w:val="24"/>
          <w:szCs w:val="24"/>
        </w:rPr>
        <w:t xml:space="preserve"> „ W drodze do sukcesu” jest podniesie</w:t>
      </w:r>
      <w:r w:rsidR="00DF6871" w:rsidRPr="00DF6871">
        <w:rPr>
          <w:rFonts w:cstheme="minorHAnsi"/>
          <w:sz w:val="24"/>
          <w:szCs w:val="24"/>
        </w:rPr>
        <w:t>nie</w:t>
      </w:r>
      <w:r w:rsidR="00202D13" w:rsidRPr="00DF6871">
        <w:rPr>
          <w:rFonts w:cstheme="minorHAnsi"/>
          <w:sz w:val="24"/>
          <w:szCs w:val="24"/>
        </w:rPr>
        <w:t xml:space="preserve"> jakości edukacji (Typ 1) poprzez kompleksowe wsparcie szkoły-uczniów z klas I-VIII i kadry, ukierunkowane na zajęcia dodatkowe rozwijające kompetencje kluczowe oraz  zajęcia dydaktyczno-wyrównawcze łagodzące trudności </w:t>
      </w:r>
      <w:r w:rsidR="00F055E0" w:rsidRPr="00DF6871">
        <w:rPr>
          <w:rFonts w:cstheme="minorHAnsi"/>
          <w:sz w:val="24"/>
          <w:szCs w:val="24"/>
        </w:rPr>
        <w:t xml:space="preserve"> </w:t>
      </w:r>
      <w:r w:rsidR="00202D13" w:rsidRPr="00DF6871">
        <w:rPr>
          <w:rFonts w:cstheme="minorHAnsi"/>
          <w:sz w:val="24"/>
          <w:szCs w:val="24"/>
        </w:rPr>
        <w:t>w nauce   i wyrównujące deficyty w zakresie kompetencji kluczowych.</w:t>
      </w:r>
      <w:r w:rsidR="00F055E0" w:rsidRPr="00DF6871">
        <w:rPr>
          <w:rFonts w:cstheme="minorHAnsi"/>
          <w:sz w:val="24"/>
          <w:szCs w:val="24"/>
        </w:rPr>
        <w:t xml:space="preserve"> </w:t>
      </w:r>
      <w:r w:rsidR="00DF6871" w:rsidRPr="00DF6871">
        <w:rPr>
          <w:rFonts w:cstheme="minorHAnsi"/>
          <w:sz w:val="24"/>
          <w:szCs w:val="24"/>
        </w:rPr>
        <w:t>Grupa docelowa SP7 to:  149 uczniów (63K, 86</w:t>
      </w:r>
      <w:r w:rsidR="00202D13" w:rsidRPr="00DF6871">
        <w:rPr>
          <w:rFonts w:cstheme="minorHAnsi"/>
          <w:sz w:val="24"/>
          <w:szCs w:val="24"/>
        </w:rPr>
        <w:t>M) oraz 7 osób kadry pedagogicznej objętej obligatoryjnym szkoleniem.</w:t>
      </w:r>
      <w:r w:rsidR="00F055E0" w:rsidRPr="00DF6871">
        <w:rPr>
          <w:rFonts w:cstheme="minorHAnsi"/>
          <w:sz w:val="24"/>
          <w:szCs w:val="24"/>
        </w:rPr>
        <w:t xml:space="preserve"> </w:t>
      </w:r>
      <w:r w:rsidR="00202D13" w:rsidRPr="00DF6871">
        <w:rPr>
          <w:rFonts w:cstheme="minorHAnsi"/>
          <w:sz w:val="24"/>
          <w:szCs w:val="24"/>
        </w:rPr>
        <w:t xml:space="preserve">W okresie realizacji projektu tj. od 2.06.2025 do 30.06.2026 r. nastąpi rozwój kompetencji kluczowych kształcenia </w:t>
      </w:r>
      <w:r w:rsidR="00DF6871" w:rsidRPr="00DF6871">
        <w:rPr>
          <w:rFonts w:cstheme="minorHAnsi"/>
          <w:sz w:val="24"/>
          <w:szCs w:val="24"/>
        </w:rPr>
        <w:lastRenderedPageBreak/>
        <w:t>ogólnego</w:t>
      </w:r>
      <w:r w:rsidR="00202D13" w:rsidRPr="00DF6871">
        <w:rPr>
          <w:rFonts w:cstheme="minorHAnsi"/>
          <w:sz w:val="24"/>
          <w:szCs w:val="24"/>
        </w:rPr>
        <w:t xml:space="preserve"> poprzez </w:t>
      </w:r>
      <w:r w:rsidR="00F055E0" w:rsidRPr="00DF6871">
        <w:rPr>
          <w:rFonts w:cstheme="minorHAnsi"/>
          <w:sz w:val="24"/>
          <w:szCs w:val="24"/>
        </w:rPr>
        <w:t xml:space="preserve">dodatkowe </w:t>
      </w:r>
      <w:r w:rsidR="00202D13" w:rsidRPr="00DF6871">
        <w:rPr>
          <w:rFonts w:cstheme="minorHAnsi"/>
          <w:sz w:val="24"/>
          <w:szCs w:val="24"/>
        </w:rPr>
        <w:t xml:space="preserve">zajęcia dydaktyczno-wyrównawcze. Wsparcie </w:t>
      </w:r>
      <w:r w:rsidR="00DA26FB" w:rsidRPr="00DF6871">
        <w:rPr>
          <w:rFonts w:cstheme="minorHAnsi"/>
          <w:sz w:val="24"/>
          <w:szCs w:val="24"/>
        </w:rPr>
        <w:t>z</w:t>
      </w:r>
      <w:r w:rsidR="00202D13" w:rsidRPr="00DF6871">
        <w:rPr>
          <w:rFonts w:cstheme="minorHAnsi"/>
          <w:sz w:val="24"/>
          <w:szCs w:val="24"/>
        </w:rPr>
        <w:t>aplanowane    w projekcie polegać będzie na pozalekcyjnych zajęciach rozwijających i dydaktyczn</w:t>
      </w:r>
      <w:r w:rsidR="00DF6871" w:rsidRPr="00DF6871">
        <w:rPr>
          <w:rFonts w:cstheme="minorHAnsi"/>
          <w:sz w:val="24"/>
          <w:szCs w:val="24"/>
        </w:rPr>
        <w:t>o-wyrównawczych:  z matematyki</w:t>
      </w:r>
      <w:r w:rsidR="00202D13" w:rsidRPr="00DF6871">
        <w:rPr>
          <w:rFonts w:cstheme="minorHAnsi"/>
          <w:sz w:val="24"/>
          <w:szCs w:val="24"/>
        </w:rPr>
        <w:t>, j. angielskiego, zajęć ekologiczno-przyrodniczych, świadomości i ekspresji kulturalnej, przy użyciu sprzętu ICT zakupionego w projekcie i programów multimedialnych wspierających cyfryzację edukacji, niezbędnych do prowadzenia i uatrakcyjnienia zajęć oraz wyposażenie szkoły</w:t>
      </w:r>
      <w:r w:rsidR="00F055E0" w:rsidRPr="00DF6871">
        <w:rPr>
          <w:rFonts w:cstheme="minorHAnsi"/>
          <w:sz w:val="24"/>
          <w:szCs w:val="24"/>
        </w:rPr>
        <w:t xml:space="preserve"> </w:t>
      </w:r>
      <w:r w:rsidR="00202D13" w:rsidRPr="00DF6871">
        <w:rPr>
          <w:rFonts w:cstheme="minorHAnsi"/>
          <w:sz w:val="24"/>
          <w:szCs w:val="24"/>
        </w:rPr>
        <w:t>w meble szkolne niezbędne do osiągnięcia celu projektu. Uzupełniająco w  szkole zaplanowano</w:t>
      </w:r>
      <w:r w:rsidR="00F055E0" w:rsidRPr="00DF6871">
        <w:rPr>
          <w:rFonts w:cstheme="minorHAnsi"/>
          <w:sz w:val="24"/>
          <w:szCs w:val="24"/>
        </w:rPr>
        <w:t xml:space="preserve"> </w:t>
      </w:r>
      <w:proofErr w:type="spellStart"/>
      <w:r w:rsidR="00382FA3">
        <w:rPr>
          <w:rFonts w:cstheme="minorHAnsi"/>
          <w:sz w:val="24"/>
          <w:szCs w:val="24"/>
        </w:rPr>
        <w:t>z</w:t>
      </w:r>
      <w:r w:rsidR="00DF6871" w:rsidRPr="00DF6871">
        <w:rPr>
          <w:rFonts w:cstheme="minorHAnsi"/>
          <w:sz w:val="24"/>
          <w:szCs w:val="24"/>
        </w:rPr>
        <w:t>zkolenie</w:t>
      </w:r>
      <w:proofErr w:type="spellEnd"/>
      <w:r w:rsidR="00DF6871" w:rsidRPr="00DF6871">
        <w:rPr>
          <w:rFonts w:cstheme="minorHAnsi"/>
          <w:sz w:val="24"/>
          <w:szCs w:val="24"/>
        </w:rPr>
        <w:t xml:space="preserve"> dla uczni</w:t>
      </w:r>
      <w:r w:rsidR="00DF6871" w:rsidRPr="00DF6871">
        <w:rPr>
          <w:rFonts w:cstheme="minorHAnsi" w:hint="eastAsia"/>
          <w:sz w:val="24"/>
          <w:szCs w:val="24"/>
        </w:rPr>
        <w:t>ó</w:t>
      </w:r>
      <w:r w:rsidR="00DF6871" w:rsidRPr="00DF6871">
        <w:rPr>
          <w:rFonts w:cstheme="minorHAnsi"/>
          <w:sz w:val="24"/>
          <w:szCs w:val="24"/>
        </w:rPr>
        <w:t>w z zakresu higieny cyfrowej, wykorzystania informatycznych narz</w:t>
      </w:r>
      <w:r w:rsidR="00DF6871" w:rsidRPr="00DF6871">
        <w:rPr>
          <w:rFonts w:cstheme="minorHAnsi" w:hint="eastAsia"/>
          <w:sz w:val="24"/>
          <w:szCs w:val="24"/>
        </w:rPr>
        <w:t>ę</w:t>
      </w:r>
      <w:r w:rsidR="00DF6871" w:rsidRPr="00DF6871">
        <w:rPr>
          <w:rFonts w:cstheme="minorHAnsi"/>
          <w:sz w:val="24"/>
          <w:szCs w:val="24"/>
        </w:rPr>
        <w:t xml:space="preserve">dzi biurowych i </w:t>
      </w:r>
      <w:proofErr w:type="spellStart"/>
      <w:r w:rsidR="00DF6871" w:rsidRPr="00DF6871">
        <w:rPr>
          <w:rFonts w:cstheme="minorHAnsi"/>
          <w:sz w:val="24"/>
          <w:szCs w:val="24"/>
        </w:rPr>
        <w:t>cyberbezpiecze</w:t>
      </w:r>
      <w:r w:rsidR="00DF6871" w:rsidRPr="00DF6871">
        <w:rPr>
          <w:rFonts w:cstheme="minorHAnsi" w:hint="eastAsia"/>
          <w:sz w:val="24"/>
          <w:szCs w:val="24"/>
        </w:rPr>
        <w:t>ń</w:t>
      </w:r>
      <w:r w:rsidR="00DF6871" w:rsidRPr="00DF6871">
        <w:rPr>
          <w:rFonts w:cstheme="minorHAnsi"/>
          <w:sz w:val="24"/>
          <w:szCs w:val="24"/>
        </w:rPr>
        <w:t>stwa</w:t>
      </w:r>
      <w:proofErr w:type="spellEnd"/>
      <w:r w:rsidR="00DF6871" w:rsidRPr="00DF6871">
        <w:rPr>
          <w:rFonts w:cstheme="minorHAnsi"/>
          <w:sz w:val="24"/>
          <w:szCs w:val="24"/>
        </w:rPr>
        <w:t xml:space="preserve">, </w:t>
      </w:r>
      <w:r w:rsidR="00382FA3">
        <w:rPr>
          <w:rFonts w:cstheme="minorHAnsi"/>
          <w:sz w:val="24"/>
          <w:szCs w:val="24"/>
        </w:rPr>
        <w:t>d</w:t>
      </w:r>
      <w:r w:rsidR="00DF6871" w:rsidRPr="00DF6871">
        <w:rPr>
          <w:rFonts w:cstheme="minorHAnsi"/>
          <w:sz w:val="24"/>
          <w:szCs w:val="24"/>
        </w:rPr>
        <w:t>zia</w:t>
      </w:r>
      <w:r w:rsidR="00DF6871" w:rsidRPr="00DF6871">
        <w:rPr>
          <w:rFonts w:cstheme="minorHAnsi" w:hint="eastAsia"/>
          <w:sz w:val="24"/>
          <w:szCs w:val="24"/>
        </w:rPr>
        <w:t>ł</w:t>
      </w:r>
      <w:r w:rsidR="00DF6871" w:rsidRPr="00DF6871">
        <w:rPr>
          <w:rFonts w:cstheme="minorHAnsi"/>
          <w:sz w:val="24"/>
          <w:szCs w:val="24"/>
        </w:rPr>
        <w:t>ania upowszechniaj</w:t>
      </w:r>
      <w:r w:rsidR="00DF6871" w:rsidRPr="00DF6871">
        <w:rPr>
          <w:rFonts w:cstheme="minorHAnsi" w:hint="eastAsia"/>
          <w:sz w:val="24"/>
          <w:szCs w:val="24"/>
        </w:rPr>
        <w:t>ą</w:t>
      </w:r>
      <w:r w:rsidR="00DF6871" w:rsidRPr="00DF6871">
        <w:rPr>
          <w:rFonts w:cstheme="minorHAnsi"/>
          <w:sz w:val="24"/>
          <w:szCs w:val="24"/>
        </w:rPr>
        <w:t>ce w</w:t>
      </w:r>
      <w:r w:rsidR="00DF6871" w:rsidRPr="00DF6871">
        <w:rPr>
          <w:rFonts w:cstheme="minorHAnsi" w:hint="eastAsia"/>
          <w:sz w:val="24"/>
          <w:szCs w:val="24"/>
        </w:rPr>
        <w:t>ś</w:t>
      </w:r>
      <w:r w:rsidR="00DF6871" w:rsidRPr="00DF6871">
        <w:rPr>
          <w:rFonts w:cstheme="minorHAnsi"/>
          <w:sz w:val="24"/>
          <w:szCs w:val="24"/>
        </w:rPr>
        <w:t>r</w:t>
      </w:r>
      <w:r w:rsidR="00DF6871" w:rsidRPr="00DF6871">
        <w:rPr>
          <w:rFonts w:cstheme="minorHAnsi" w:hint="eastAsia"/>
          <w:sz w:val="24"/>
          <w:szCs w:val="24"/>
        </w:rPr>
        <w:t>ó</w:t>
      </w:r>
      <w:r w:rsidR="00DF6871" w:rsidRPr="00DF6871">
        <w:rPr>
          <w:rFonts w:cstheme="minorHAnsi"/>
          <w:sz w:val="24"/>
          <w:szCs w:val="24"/>
        </w:rPr>
        <w:t>d dzieci i m</w:t>
      </w:r>
      <w:r w:rsidR="00DF6871" w:rsidRPr="00DF6871">
        <w:rPr>
          <w:rFonts w:cstheme="minorHAnsi" w:hint="eastAsia"/>
          <w:sz w:val="24"/>
          <w:szCs w:val="24"/>
        </w:rPr>
        <w:t>ł</w:t>
      </w:r>
      <w:r w:rsidR="00DF6871" w:rsidRPr="00DF6871">
        <w:rPr>
          <w:rFonts w:cstheme="minorHAnsi"/>
          <w:sz w:val="24"/>
          <w:szCs w:val="24"/>
        </w:rPr>
        <w:t>odzie</w:t>
      </w:r>
      <w:r w:rsidR="00DF6871" w:rsidRPr="00DF6871">
        <w:rPr>
          <w:rFonts w:cstheme="minorHAnsi" w:hint="eastAsia"/>
          <w:sz w:val="24"/>
          <w:szCs w:val="24"/>
        </w:rPr>
        <w:t>ż</w:t>
      </w:r>
      <w:r w:rsidR="00DF6871" w:rsidRPr="00DF6871">
        <w:rPr>
          <w:rFonts w:cstheme="minorHAnsi"/>
          <w:sz w:val="24"/>
          <w:szCs w:val="24"/>
        </w:rPr>
        <w:t>y postawy prozdrowot</w:t>
      </w:r>
      <w:r w:rsidR="00382FA3">
        <w:rPr>
          <w:rFonts w:cstheme="minorHAnsi"/>
          <w:sz w:val="24"/>
          <w:szCs w:val="24"/>
        </w:rPr>
        <w:t>ne - warsztaty pierwszej pomocy, z</w:t>
      </w:r>
      <w:r w:rsidR="00DF6871" w:rsidRPr="00DF6871">
        <w:rPr>
          <w:rFonts w:cstheme="minorHAnsi"/>
          <w:sz w:val="24"/>
          <w:szCs w:val="24"/>
        </w:rPr>
        <w:t>aj</w:t>
      </w:r>
      <w:r w:rsidR="00DF6871" w:rsidRPr="00DF6871">
        <w:rPr>
          <w:rFonts w:cstheme="minorHAnsi" w:hint="eastAsia"/>
          <w:sz w:val="24"/>
          <w:szCs w:val="24"/>
        </w:rPr>
        <w:t>ę</w:t>
      </w:r>
      <w:r w:rsidR="00DF6871" w:rsidRPr="00DF6871">
        <w:rPr>
          <w:rFonts w:cstheme="minorHAnsi"/>
          <w:sz w:val="24"/>
          <w:szCs w:val="24"/>
        </w:rPr>
        <w:t>cia integracyjne prze</w:t>
      </w:r>
      <w:r w:rsidR="00DF6871" w:rsidRPr="00DF6871">
        <w:rPr>
          <w:rFonts w:cstheme="minorHAnsi" w:hint="eastAsia"/>
          <w:sz w:val="24"/>
          <w:szCs w:val="24"/>
        </w:rPr>
        <w:t>ł</w:t>
      </w:r>
      <w:r w:rsidR="00DF6871" w:rsidRPr="00DF6871">
        <w:rPr>
          <w:rFonts w:cstheme="minorHAnsi"/>
          <w:sz w:val="24"/>
          <w:szCs w:val="24"/>
        </w:rPr>
        <w:t>amuj</w:t>
      </w:r>
      <w:r w:rsidR="00DF6871" w:rsidRPr="00DF6871">
        <w:rPr>
          <w:rFonts w:cstheme="minorHAnsi" w:hint="eastAsia"/>
          <w:sz w:val="24"/>
          <w:szCs w:val="24"/>
        </w:rPr>
        <w:t>ą</w:t>
      </w:r>
      <w:r w:rsidR="00DF6871" w:rsidRPr="00DF6871">
        <w:rPr>
          <w:rFonts w:cstheme="minorHAnsi"/>
          <w:sz w:val="24"/>
          <w:szCs w:val="24"/>
        </w:rPr>
        <w:t>ce stereotypy my</w:t>
      </w:r>
      <w:r w:rsidR="00DF6871" w:rsidRPr="00DF6871">
        <w:rPr>
          <w:rFonts w:cstheme="minorHAnsi" w:hint="eastAsia"/>
          <w:sz w:val="24"/>
          <w:szCs w:val="24"/>
        </w:rPr>
        <w:t>ś</w:t>
      </w:r>
      <w:r w:rsidR="00DF6871" w:rsidRPr="00DF6871">
        <w:rPr>
          <w:rFonts w:cstheme="minorHAnsi"/>
          <w:sz w:val="24"/>
          <w:szCs w:val="24"/>
        </w:rPr>
        <w:t>lenia o osobach niepe</w:t>
      </w:r>
      <w:r w:rsidR="00DF6871" w:rsidRPr="00DF6871">
        <w:rPr>
          <w:rFonts w:cstheme="minorHAnsi" w:hint="eastAsia"/>
          <w:sz w:val="24"/>
          <w:szCs w:val="24"/>
        </w:rPr>
        <w:t>ł</w:t>
      </w:r>
      <w:r w:rsidR="00DF6871" w:rsidRPr="00DF6871">
        <w:rPr>
          <w:rFonts w:cstheme="minorHAnsi"/>
          <w:sz w:val="24"/>
          <w:szCs w:val="24"/>
        </w:rPr>
        <w:t>nosprawnych dla uczni</w:t>
      </w:r>
      <w:r w:rsidR="00DF6871" w:rsidRPr="00DF6871">
        <w:rPr>
          <w:rFonts w:cstheme="minorHAnsi" w:hint="eastAsia"/>
          <w:sz w:val="24"/>
          <w:szCs w:val="24"/>
        </w:rPr>
        <w:t>ó</w:t>
      </w:r>
      <w:r w:rsidR="00382FA3">
        <w:rPr>
          <w:rFonts w:cstheme="minorHAnsi"/>
          <w:sz w:val="24"/>
          <w:szCs w:val="24"/>
        </w:rPr>
        <w:t>w oraz z</w:t>
      </w:r>
      <w:r w:rsidR="00DF6871" w:rsidRPr="00DF6871">
        <w:rPr>
          <w:rFonts w:cstheme="minorHAnsi"/>
          <w:sz w:val="24"/>
          <w:szCs w:val="24"/>
        </w:rPr>
        <w:t>aj</w:t>
      </w:r>
      <w:r w:rsidR="00DF6871" w:rsidRPr="00DF6871">
        <w:rPr>
          <w:rFonts w:cstheme="minorHAnsi" w:hint="eastAsia"/>
          <w:sz w:val="24"/>
          <w:szCs w:val="24"/>
        </w:rPr>
        <w:t>ę</w:t>
      </w:r>
      <w:r w:rsidR="00DF6871" w:rsidRPr="00DF6871">
        <w:rPr>
          <w:rFonts w:cstheme="minorHAnsi"/>
          <w:sz w:val="24"/>
          <w:szCs w:val="24"/>
        </w:rPr>
        <w:t>cia proekologiczne dla uczni</w:t>
      </w:r>
      <w:r w:rsidR="00DF6871" w:rsidRPr="00DF6871">
        <w:rPr>
          <w:rFonts w:cstheme="minorHAnsi" w:hint="eastAsia"/>
          <w:sz w:val="24"/>
          <w:szCs w:val="24"/>
        </w:rPr>
        <w:t>ó</w:t>
      </w:r>
      <w:r w:rsidR="00DF6871" w:rsidRPr="00DF6871">
        <w:rPr>
          <w:rFonts w:cstheme="minorHAnsi"/>
          <w:sz w:val="24"/>
          <w:szCs w:val="24"/>
        </w:rPr>
        <w:t>w</w:t>
      </w:r>
      <w:r w:rsidR="00382FA3">
        <w:rPr>
          <w:rFonts w:cstheme="minorHAnsi"/>
          <w:sz w:val="24"/>
          <w:szCs w:val="24"/>
        </w:rPr>
        <w:t xml:space="preserve">. </w:t>
      </w:r>
      <w:r w:rsidR="00D67BEC" w:rsidRPr="00DF6871">
        <w:rPr>
          <w:rFonts w:cstheme="minorHAnsi"/>
          <w:sz w:val="24"/>
          <w:szCs w:val="24"/>
        </w:rPr>
        <w:t xml:space="preserve">Uczestnik projektu </w:t>
      </w:r>
      <w:r w:rsidR="00C249FB" w:rsidRPr="00DF6871">
        <w:rPr>
          <w:rFonts w:cstheme="minorHAnsi"/>
          <w:sz w:val="24"/>
          <w:szCs w:val="24"/>
        </w:rPr>
        <w:t>może uczestniczyć w</w:t>
      </w:r>
      <w:r w:rsidR="00F055E0" w:rsidRPr="00DF6871">
        <w:rPr>
          <w:rFonts w:cstheme="minorHAnsi"/>
          <w:sz w:val="24"/>
          <w:szCs w:val="24"/>
        </w:rPr>
        <w:t xml:space="preserve"> kilku </w:t>
      </w:r>
      <w:r w:rsidR="00D67BEC" w:rsidRPr="00DF6871">
        <w:rPr>
          <w:rFonts w:cstheme="minorHAnsi"/>
          <w:sz w:val="24"/>
          <w:szCs w:val="24"/>
        </w:rPr>
        <w:t xml:space="preserve"> rodzaj</w:t>
      </w:r>
      <w:r w:rsidR="00F055E0" w:rsidRPr="00DF6871">
        <w:rPr>
          <w:rFonts w:cstheme="minorHAnsi"/>
          <w:sz w:val="24"/>
          <w:szCs w:val="24"/>
        </w:rPr>
        <w:t>ach</w:t>
      </w:r>
      <w:r w:rsidR="00C249FB" w:rsidRPr="00DF6871">
        <w:rPr>
          <w:rFonts w:cstheme="minorHAnsi"/>
          <w:sz w:val="24"/>
          <w:szCs w:val="24"/>
        </w:rPr>
        <w:t xml:space="preserve"> prowadzonych zajęć (w czasie trwania realizacji Projektu).</w:t>
      </w:r>
    </w:p>
    <w:p w14:paraId="0751A984" w14:textId="77777777" w:rsidR="00202D13" w:rsidRPr="00DA26FB" w:rsidRDefault="00C249FB" w:rsidP="00DA26FB">
      <w:pPr>
        <w:pStyle w:val="Bezodstpw"/>
        <w:numPr>
          <w:ilvl w:val="0"/>
          <w:numId w:val="5"/>
        </w:numPr>
        <w:spacing w:line="276" w:lineRule="auto"/>
        <w:rPr>
          <w:rFonts w:cstheme="minorHAnsi"/>
          <w:sz w:val="24"/>
          <w:szCs w:val="24"/>
        </w:rPr>
      </w:pPr>
      <w:r w:rsidRPr="00DF6871">
        <w:rPr>
          <w:rFonts w:cstheme="minorHAnsi"/>
          <w:sz w:val="24"/>
          <w:szCs w:val="24"/>
        </w:rPr>
        <w:t>Uczestnik nie ponosi kosztów udziału w Projekcie.</w:t>
      </w:r>
    </w:p>
    <w:p w14:paraId="62E0DDE1" w14:textId="77777777" w:rsidR="00C249FB" w:rsidRPr="00DA26FB" w:rsidRDefault="00C249FB" w:rsidP="00DA26FB">
      <w:pPr>
        <w:pStyle w:val="Bezodstpw"/>
        <w:numPr>
          <w:ilvl w:val="0"/>
          <w:numId w:val="5"/>
        </w:numPr>
        <w:spacing w:line="276" w:lineRule="auto"/>
        <w:rPr>
          <w:rFonts w:cstheme="minorHAnsi"/>
          <w:sz w:val="24"/>
          <w:szCs w:val="24"/>
        </w:rPr>
      </w:pPr>
      <w:r w:rsidRPr="00DA26FB">
        <w:rPr>
          <w:rFonts w:eastAsia="Calibri" w:cstheme="minorHAnsi"/>
          <w:sz w:val="24"/>
          <w:szCs w:val="24"/>
          <w:lang w:eastAsia="zh-CN"/>
        </w:rPr>
        <w:t>Realizator Projektu zastrzega sobie możliwość wprowadzenia zmian w harmonogramie zajęć.</w:t>
      </w:r>
    </w:p>
    <w:p w14:paraId="67ACF207" w14:textId="77777777" w:rsidR="00C249FB" w:rsidRPr="00DA26FB" w:rsidRDefault="00C249FB" w:rsidP="00DA26FB">
      <w:pPr>
        <w:tabs>
          <w:tab w:val="left" w:pos="3825"/>
        </w:tabs>
        <w:suppressAutoHyphens/>
        <w:spacing w:after="0" w:line="276" w:lineRule="auto"/>
        <w:jc w:val="both"/>
        <w:rPr>
          <w:rFonts w:eastAsia="Calibri" w:cstheme="minorHAnsi"/>
          <w:sz w:val="24"/>
          <w:szCs w:val="24"/>
          <w:lang w:eastAsia="zh-CN"/>
        </w:rPr>
      </w:pPr>
    </w:p>
    <w:p w14:paraId="70CDE8F5" w14:textId="77777777" w:rsidR="00C249FB" w:rsidRPr="00DA26FB" w:rsidRDefault="00CC38EC" w:rsidP="00DA26FB">
      <w:pPr>
        <w:pStyle w:val="Bezodstpw"/>
        <w:spacing w:line="276" w:lineRule="auto"/>
        <w:jc w:val="center"/>
        <w:rPr>
          <w:rFonts w:cstheme="minorHAnsi"/>
          <w:b/>
          <w:sz w:val="24"/>
          <w:szCs w:val="24"/>
          <w:lang w:eastAsia="pl-PL"/>
        </w:rPr>
      </w:pPr>
      <w:r w:rsidRPr="00DA26FB">
        <w:rPr>
          <w:rFonts w:cstheme="minorHAnsi"/>
          <w:b/>
          <w:sz w:val="24"/>
          <w:szCs w:val="24"/>
          <w:lang w:eastAsia="pl-PL"/>
        </w:rPr>
        <w:t xml:space="preserve">&amp; </w:t>
      </w:r>
      <w:r w:rsidR="00202D13" w:rsidRPr="00DA26FB">
        <w:rPr>
          <w:rFonts w:cstheme="minorHAnsi"/>
          <w:b/>
          <w:sz w:val="24"/>
          <w:szCs w:val="24"/>
          <w:lang w:eastAsia="pl-PL"/>
        </w:rPr>
        <w:t>2</w:t>
      </w:r>
    </w:p>
    <w:p w14:paraId="266EE6DB" w14:textId="77777777" w:rsidR="00C249FB" w:rsidRPr="00DA26FB" w:rsidRDefault="00C249FB" w:rsidP="00DA26FB">
      <w:pPr>
        <w:pStyle w:val="Bezodstpw"/>
        <w:spacing w:line="276" w:lineRule="auto"/>
        <w:jc w:val="center"/>
        <w:rPr>
          <w:rFonts w:cstheme="minorHAnsi"/>
          <w:b/>
          <w:sz w:val="24"/>
          <w:szCs w:val="24"/>
          <w:lang w:eastAsia="pl-PL"/>
        </w:rPr>
      </w:pPr>
      <w:r w:rsidRPr="00DA26FB">
        <w:rPr>
          <w:rFonts w:cstheme="minorHAnsi"/>
          <w:b/>
          <w:sz w:val="24"/>
          <w:szCs w:val="24"/>
          <w:lang w:eastAsia="pl-PL"/>
        </w:rPr>
        <w:t>REKRUTACJA DO PROJEKTU</w:t>
      </w:r>
    </w:p>
    <w:p w14:paraId="079B301C" w14:textId="77777777" w:rsidR="00C3147C" w:rsidRPr="00DA26FB" w:rsidRDefault="00C3147C" w:rsidP="00DA26FB">
      <w:pPr>
        <w:pStyle w:val="Akapitzlist"/>
        <w:numPr>
          <w:ilvl w:val="0"/>
          <w:numId w:val="1"/>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Rekrutację do projektu przeprowadzi zespół w składzie: Kierownik,</w:t>
      </w:r>
      <w:r w:rsidR="004563E0" w:rsidRPr="00DA26FB">
        <w:rPr>
          <w:rFonts w:eastAsia="DejaVuSans" w:cstheme="minorHAnsi"/>
          <w:sz w:val="24"/>
          <w:szCs w:val="24"/>
        </w:rPr>
        <w:t xml:space="preserve"> </w:t>
      </w:r>
      <w:r w:rsidRPr="00DA26FB">
        <w:rPr>
          <w:rFonts w:eastAsia="DejaVuSans" w:cstheme="minorHAnsi"/>
          <w:sz w:val="24"/>
          <w:szCs w:val="24"/>
        </w:rPr>
        <w:t>koordynator</w:t>
      </w:r>
      <w:r w:rsidR="00845027" w:rsidRPr="00DA26FB">
        <w:rPr>
          <w:rFonts w:eastAsia="DejaVuSans" w:cstheme="minorHAnsi"/>
          <w:sz w:val="24"/>
          <w:szCs w:val="24"/>
        </w:rPr>
        <w:t xml:space="preserve">, nauczyciel specjalista </w:t>
      </w:r>
      <w:r w:rsidRPr="00DA26FB">
        <w:rPr>
          <w:rFonts w:eastAsia="DejaVuSans" w:cstheme="minorHAnsi"/>
          <w:sz w:val="24"/>
          <w:szCs w:val="24"/>
        </w:rPr>
        <w:t xml:space="preserve">oraz nauczyciele </w:t>
      </w:r>
      <w:r w:rsidR="00845027" w:rsidRPr="00DA26FB">
        <w:rPr>
          <w:rFonts w:eastAsia="DejaVuSans" w:cstheme="minorHAnsi"/>
          <w:sz w:val="24"/>
          <w:szCs w:val="24"/>
        </w:rPr>
        <w:t xml:space="preserve">przedmiotów, z których realizowane będą zajęcia, w tym nauczyciele </w:t>
      </w:r>
      <w:r w:rsidRPr="00DA26FB">
        <w:rPr>
          <w:rFonts w:eastAsia="DejaVuSans" w:cstheme="minorHAnsi"/>
          <w:sz w:val="24"/>
          <w:szCs w:val="24"/>
        </w:rPr>
        <w:t xml:space="preserve">odpowiedzialni za realizację danego zadania. </w:t>
      </w:r>
    </w:p>
    <w:p w14:paraId="67915FC3" w14:textId="77777777" w:rsidR="00202D13" w:rsidRPr="00DA26FB" w:rsidRDefault="00C3147C" w:rsidP="00DA26FB">
      <w:pPr>
        <w:pStyle w:val="Akapitzlist"/>
        <w:numPr>
          <w:ilvl w:val="0"/>
          <w:numId w:val="1"/>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Do projektu zostaną zakwalifikowani uczniowie, którzy otrzyma</w:t>
      </w:r>
      <w:r w:rsidR="00845027" w:rsidRPr="00DA26FB">
        <w:rPr>
          <w:rFonts w:eastAsia="DejaVuSans" w:cstheme="minorHAnsi"/>
          <w:sz w:val="24"/>
          <w:szCs w:val="24"/>
        </w:rPr>
        <w:t>ją</w:t>
      </w:r>
      <w:r w:rsidRPr="00DA26FB">
        <w:rPr>
          <w:rFonts w:eastAsia="DejaVuSans" w:cstheme="minorHAnsi"/>
          <w:sz w:val="24"/>
          <w:szCs w:val="24"/>
        </w:rPr>
        <w:t xml:space="preserve"> najwyższą liczbę punktów (kryterium wagowe), z uwzględnieniem listy rezerwowej.</w:t>
      </w:r>
    </w:p>
    <w:p w14:paraId="4F13A184" w14:textId="77777777" w:rsidR="00C3147C" w:rsidRPr="00DA26FB" w:rsidRDefault="00C3147C" w:rsidP="00DA26FB">
      <w:pPr>
        <w:pStyle w:val="Akapitzlist"/>
        <w:autoSpaceDE w:val="0"/>
        <w:autoSpaceDN w:val="0"/>
        <w:adjustRightInd w:val="0"/>
        <w:spacing w:after="0" w:line="276" w:lineRule="auto"/>
        <w:ind w:left="360"/>
        <w:rPr>
          <w:rFonts w:eastAsia="DejaVuSans" w:cstheme="minorHAnsi"/>
          <w:sz w:val="24"/>
          <w:szCs w:val="24"/>
        </w:rPr>
      </w:pPr>
      <w:r w:rsidRPr="00DA26FB">
        <w:rPr>
          <w:rFonts w:eastAsia="DejaVuSans" w:cstheme="minorHAnsi"/>
          <w:b/>
          <w:sz w:val="24"/>
          <w:szCs w:val="24"/>
        </w:rPr>
        <w:t>Kryteria rekrutacji:</w:t>
      </w:r>
    </w:p>
    <w:p w14:paraId="3F283173" w14:textId="643233D0" w:rsidR="00845027" w:rsidRPr="00DA26FB" w:rsidRDefault="00C3147C" w:rsidP="00DA26FB">
      <w:pPr>
        <w:pStyle w:val="Akapitzlist"/>
        <w:numPr>
          <w:ilvl w:val="0"/>
          <w:numId w:val="25"/>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 xml:space="preserve">zajęcia </w:t>
      </w:r>
      <w:r w:rsidR="00845027" w:rsidRPr="00DA26FB">
        <w:rPr>
          <w:rFonts w:eastAsia="DejaVuSans" w:cstheme="minorHAnsi"/>
          <w:sz w:val="24"/>
          <w:szCs w:val="24"/>
        </w:rPr>
        <w:t xml:space="preserve">dydaktyczno-wyrównawcze </w:t>
      </w:r>
      <w:r w:rsidRPr="00DA26FB">
        <w:rPr>
          <w:rFonts w:eastAsia="DejaVuSans" w:cstheme="minorHAnsi"/>
          <w:sz w:val="24"/>
          <w:szCs w:val="24"/>
        </w:rPr>
        <w:t>- uczniowie, którzy otrzymali ocenę n</w:t>
      </w:r>
      <w:r w:rsidR="00845027" w:rsidRPr="00DA26FB">
        <w:rPr>
          <w:rFonts w:eastAsia="DejaVuSans" w:cstheme="minorHAnsi"/>
          <w:sz w:val="24"/>
          <w:szCs w:val="24"/>
        </w:rPr>
        <w:t xml:space="preserve">iedostateczną </w:t>
      </w:r>
      <w:r w:rsidRPr="00DA26FB">
        <w:rPr>
          <w:rFonts w:eastAsia="DejaVuSans" w:cstheme="minorHAnsi"/>
          <w:sz w:val="24"/>
          <w:szCs w:val="24"/>
        </w:rPr>
        <w:t xml:space="preserve"> </w:t>
      </w:r>
      <w:r w:rsidR="004563E0" w:rsidRPr="00DA26FB">
        <w:rPr>
          <w:rFonts w:eastAsia="DejaVuSans" w:cstheme="minorHAnsi"/>
          <w:sz w:val="24"/>
          <w:szCs w:val="24"/>
        </w:rPr>
        <w:t>bą</w:t>
      </w:r>
      <w:r w:rsidRPr="00DA26FB">
        <w:rPr>
          <w:rFonts w:eastAsia="DejaVuSans" w:cstheme="minorHAnsi"/>
          <w:sz w:val="24"/>
          <w:szCs w:val="24"/>
        </w:rPr>
        <w:t xml:space="preserve">dź </w:t>
      </w:r>
      <w:r w:rsidR="004563E0" w:rsidRPr="00DA26FB">
        <w:rPr>
          <w:rFonts w:eastAsia="DejaVuSans" w:cstheme="minorHAnsi"/>
          <w:sz w:val="24"/>
          <w:szCs w:val="24"/>
        </w:rPr>
        <w:t>dopuszczającą</w:t>
      </w:r>
      <w:r w:rsidRPr="00DA26FB">
        <w:rPr>
          <w:rFonts w:eastAsia="DejaVuSans" w:cstheme="minorHAnsi"/>
          <w:sz w:val="24"/>
          <w:szCs w:val="24"/>
        </w:rPr>
        <w:t xml:space="preserve"> na koniec roku szkolnego z matematyki</w:t>
      </w:r>
      <w:r w:rsidR="00382FA3">
        <w:rPr>
          <w:rFonts w:eastAsia="DejaVuSans" w:cstheme="minorHAnsi"/>
          <w:sz w:val="24"/>
          <w:szCs w:val="24"/>
        </w:rPr>
        <w:t xml:space="preserve"> </w:t>
      </w:r>
      <w:r w:rsidRPr="00DA26FB">
        <w:rPr>
          <w:rFonts w:eastAsia="DejaVuSans" w:cstheme="minorHAnsi"/>
          <w:sz w:val="24"/>
          <w:szCs w:val="24"/>
        </w:rPr>
        <w:t>lub j</w:t>
      </w:r>
      <w:r w:rsidR="00845027" w:rsidRPr="00DA26FB">
        <w:rPr>
          <w:rFonts w:eastAsia="DejaVuSans" w:cstheme="minorHAnsi"/>
          <w:sz w:val="24"/>
          <w:szCs w:val="24"/>
        </w:rPr>
        <w:t>ęzyka angielskiego</w:t>
      </w:r>
      <w:r w:rsidRPr="00DA26FB">
        <w:rPr>
          <w:rFonts w:eastAsia="DejaVuSans" w:cstheme="minorHAnsi"/>
          <w:sz w:val="24"/>
          <w:szCs w:val="24"/>
        </w:rPr>
        <w:t xml:space="preserve"> 2pkt.</w:t>
      </w:r>
    </w:p>
    <w:p w14:paraId="03FDE338" w14:textId="48DD9A90" w:rsidR="00845027" w:rsidRPr="00DA26FB" w:rsidRDefault="00C3147C" w:rsidP="00DA26FB">
      <w:pPr>
        <w:pStyle w:val="Akapitzlist"/>
        <w:numPr>
          <w:ilvl w:val="0"/>
          <w:numId w:val="25"/>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 xml:space="preserve">zajęcia dla uczniów </w:t>
      </w:r>
      <w:r w:rsidR="00845027" w:rsidRPr="00DA26FB">
        <w:rPr>
          <w:rFonts w:eastAsia="DejaVuSans" w:cstheme="minorHAnsi"/>
          <w:sz w:val="24"/>
          <w:szCs w:val="24"/>
        </w:rPr>
        <w:t>u</w:t>
      </w:r>
      <w:r w:rsidR="004563E0" w:rsidRPr="00DA26FB">
        <w:rPr>
          <w:rFonts w:eastAsia="DejaVuSans" w:cstheme="minorHAnsi"/>
          <w:sz w:val="24"/>
          <w:szCs w:val="24"/>
        </w:rPr>
        <w:t>zdoln</w:t>
      </w:r>
      <w:r w:rsidR="00845027" w:rsidRPr="00DA26FB">
        <w:rPr>
          <w:rFonts w:eastAsia="DejaVuSans" w:cstheme="minorHAnsi"/>
          <w:sz w:val="24"/>
          <w:szCs w:val="24"/>
        </w:rPr>
        <w:t xml:space="preserve">ionych </w:t>
      </w:r>
      <w:r w:rsidR="004563E0" w:rsidRPr="00DA26FB">
        <w:rPr>
          <w:rFonts w:eastAsia="DejaVuSans" w:cstheme="minorHAnsi"/>
          <w:sz w:val="24"/>
          <w:szCs w:val="24"/>
        </w:rPr>
        <w:t>-</w:t>
      </w:r>
      <w:r w:rsidR="00845027" w:rsidRPr="00DA26FB">
        <w:rPr>
          <w:rFonts w:eastAsia="DejaVuSans" w:cstheme="minorHAnsi"/>
          <w:sz w:val="24"/>
          <w:szCs w:val="24"/>
        </w:rPr>
        <w:t xml:space="preserve"> uczniowie, którzy otrzymali ocenę bardzo dobrą lub celującą   bądź na koni</w:t>
      </w:r>
      <w:r w:rsidR="00382FA3">
        <w:rPr>
          <w:rFonts w:eastAsia="DejaVuSans" w:cstheme="minorHAnsi"/>
          <w:sz w:val="24"/>
          <w:szCs w:val="24"/>
        </w:rPr>
        <w:t xml:space="preserve">ec roku szkolnego z matematyki </w:t>
      </w:r>
      <w:r w:rsidR="00845027" w:rsidRPr="00DA26FB">
        <w:rPr>
          <w:rFonts w:eastAsia="DejaVuSans" w:cstheme="minorHAnsi"/>
          <w:sz w:val="24"/>
          <w:szCs w:val="24"/>
        </w:rPr>
        <w:t>lub języka angielskiego</w:t>
      </w:r>
      <w:r w:rsidRPr="00DA26FB">
        <w:rPr>
          <w:rFonts w:eastAsia="DejaVuSans" w:cstheme="minorHAnsi"/>
          <w:sz w:val="24"/>
          <w:szCs w:val="24"/>
        </w:rPr>
        <w:t>.-2 pkt.,</w:t>
      </w:r>
    </w:p>
    <w:p w14:paraId="3E029809" w14:textId="77777777" w:rsidR="00845027" w:rsidRPr="00DA26FB" w:rsidRDefault="00C3147C" w:rsidP="00DA26FB">
      <w:pPr>
        <w:pStyle w:val="Akapitzlist"/>
        <w:numPr>
          <w:ilvl w:val="0"/>
          <w:numId w:val="25"/>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wyniki konkursów (kryterium obowiązujące tylko w przypadku rekrutacji dla uczniów szczególnie uzdolnionych )- 3 pkt</w:t>
      </w:r>
      <w:r w:rsidR="00845027" w:rsidRPr="00DA26FB">
        <w:rPr>
          <w:rFonts w:eastAsia="DejaVuSans" w:cstheme="minorHAnsi"/>
          <w:sz w:val="24"/>
          <w:szCs w:val="24"/>
        </w:rPr>
        <w:t>.</w:t>
      </w:r>
    </w:p>
    <w:p w14:paraId="048F700F" w14:textId="77777777" w:rsidR="00845027" w:rsidRPr="00DA26FB" w:rsidRDefault="00C3147C" w:rsidP="00DA26FB">
      <w:pPr>
        <w:pStyle w:val="Akapitzlist"/>
        <w:numPr>
          <w:ilvl w:val="0"/>
          <w:numId w:val="25"/>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 xml:space="preserve">analiza opinii, orzeczeń (kryterium będzie obowiązywało tylko w przypadku rekrutacji na zajęcia ze wskazań poradni </w:t>
      </w:r>
      <w:proofErr w:type="spellStart"/>
      <w:r w:rsidRPr="00DA26FB">
        <w:rPr>
          <w:rFonts w:eastAsia="DejaVuSans" w:cstheme="minorHAnsi"/>
          <w:sz w:val="24"/>
          <w:szCs w:val="24"/>
        </w:rPr>
        <w:t>pedagogiczno</w:t>
      </w:r>
      <w:proofErr w:type="spellEnd"/>
      <w:r w:rsidRPr="00DA26FB">
        <w:rPr>
          <w:rFonts w:eastAsia="DejaVuSans" w:cstheme="minorHAnsi"/>
          <w:sz w:val="24"/>
          <w:szCs w:val="24"/>
        </w:rPr>
        <w:t xml:space="preserve"> </w:t>
      </w:r>
      <w:r w:rsidR="00845027" w:rsidRPr="00DA26FB">
        <w:rPr>
          <w:rFonts w:eastAsia="DejaVuSans" w:cstheme="minorHAnsi"/>
          <w:sz w:val="24"/>
          <w:szCs w:val="24"/>
        </w:rPr>
        <w:t xml:space="preserve">-psychologicznej </w:t>
      </w:r>
      <w:r w:rsidRPr="00DA26FB">
        <w:rPr>
          <w:rFonts w:eastAsia="DejaVuSans" w:cstheme="minorHAnsi"/>
          <w:sz w:val="24"/>
          <w:szCs w:val="24"/>
        </w:rPr>
        <w:t>- 3pkt.</w:t>
      </w:r>
    </w:p>
    <w:p w14:paraId="0DCA9A50" w14:textId="77777777" w:rsidR="00C3147C" w:rsidRPr="00DA26FB" w:rsidRDefault="00C3147C" w:rsidP="00DA26FB">
      <w:pPr>
        <w:pStyle w:val="Akapitzlist"/>
        <w:numPr>
          <w:ilvl w:val="0"/>
          <w:numId w:val="25"/>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wskazania wychowawcy,</w:t>
      </w:r>
      <w:r w:rsidR="00C1577A" w:rsidRPr="00DA26FB">
        <w:rPr>
          <w:rFonts w:eastAsia="DejaVuSans" w:cstheme="minorHAnsi"/>
          <w:sz w:val="24"/>
          <w:szCs w:val="24"/>
        </w:rPr>
        <w:t xml:space="preserve"> </w:t>
      </w:r>
      <w:r w:rsidRPr="00DA26FB">
        <w:rPr>
          <w:rFonts w:eastAsia="DejaVuSans" w:cstheme="minorHAnsi"/>
          <w:sz w:val="24"/>
          <w:szCs w:val="24"/>
        </w:rPr>
        <w:t>pedagogów szkolnych, psychologa lub nauczyciela przedmiotu-2 pkt.</w:t>
      </w:r>
    </w:p>
    <w:p w14:paraId="308E9EA5" w14:textId="77777777" w:rsidR="00202D13" w:rsidRPr="00DA26FB" w:rsidRDefault="00845027" w:rsidP="00DA26FB">
      <w:pPr>
        <w:pStyle w:val="Akapitzlist"/>
        <w:numPr>
          <w:ilvl w:val="0"/>
          <w:numId w:val="1"/>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lastRenderedPageBreak/>
        <w:t>Zakwalifikowani do udziału w Projekcie</w:t>
      </w:r>
      <w:r w:rsidR="00C3147C" w:rsidRPr="00DA26FB">
        <w:rPr>
          <w:rFonts w:eastAsia="DejaVuSans" w:cstheme="minorHAnsi"/>
          <w:sz w:val="24"/>
          <w:szCs w:val="24"/>
        </w:rPr>
        <w:t xml:space="preserve"> będą uczniowie z najwyższą ilością punktów. </w:t>
      </w:r>
      <w:r w:rsidR="00DA26FB">
        <w:rPr>
          <w:rFonts w:eastAsia="DejaVuSans" w:cstheme="minorHAnsi"/>
          <w:sz w:val="24"/>
          <w:szCs w:val="24"/>
        </w:rPr>
        <w:t xml:space="preserve">                 </w:t>
      </w:r>
      <w:r w:rsidR="00C3147C" w:rsidRPr="00DA26FB">
        <w:rPr>
          <w:rFonts w:eastAsia="DejaVuSans" w:cstheme="minorHAnsi"/>
          <w:sz w:val="24"/>
          <w:szCs w:val="24"/>
        </w:rPr>
        <w:t>W przypadku zbyt małej liczby uczestników zostanie przeprowadzony dodatkowy nabór</w:t>
      </w:r>
      <w:r w:rsidRPr="00DA26FB">
        <w:rPr>
          <w:rFonts w:eastAsia="DejaVuSans" w:cstheme="minorHAnsi"/>
          <w:sz w:val="24"/>
          <w:szCs w:val="24"/>
        </w:rPr>
        <w:t xml:space="preserve">, a wymagania  wobec uczniów zostaną obniżone </w:t>
      </w:r>
    </w:p>
    <w:p w14:paraId="6A68E087" w14:textId="77777777" w:rsidR="00C3147C" w:rsidRPr="00DA26FB" w:rsidRDefault="00C3147C" w:rsidP="00DA26FB">
      <w:pPr>
        <w:pStyle w:val="Akapitzlist"/>
        <w:numPr>
          <w:ilvl w:val="0"/>
          <w:numId w:val="1"/>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W naborze będ</w:t>
      </w:r>
      <w:r w:rsidR="00202D13" w:rsidRPr="00DA26FB">
        <w:rPr>
          <w:rFonts w:eastAsia="DejaVuSans" w:cstheme="minorHAnsi"/>
          <w:sz w:val="24"/>
          <w:szCs w:val="24"/>
        </w:rPr>
        <w:t>ą</w:t>
      </w:r>
      <w:r w:rsidRPr="00DA26FB">
        <w:rPr>
          <w:rFonts w:eastAsia="DejaVuSans" w:cstheme="minorHAnsi"/>
          <w:sz w:val="24"/>
          <w:szCs w:val="24"/>
        </w:rPr>
        <w:t xml:space="preserve"> bran</w:t>
      </w:r>
      <w:r w:rsidR="00202D13" w:rsidRPr="00DA26FB">
        <w:rPr>
          <w:rFonts w:eastAsia="DejaVuSans" w:cstheme="minorHAnsi"/>
          <w:sz w:val="24"/>
          <w:szCs w:val="24"/>
        </w:rPr>
        <w:t>e</w:t>
      </w:r>
      <w:r w:rsidRPr="00DA26FB">
        <w:rPr>
          <w:rFonts w:eastAsia="DejaVuSans" w:cstheme="minorHAnsi"/>
          <w:sz w:val="24"/>
          <w:szCs w:val="24"/>
        </w:rPr>
        <w:t xml:space="preserve"> pod uwagę: </w:t>
      </w:r>
    </w:p>
    <w:p w14:paraId="547A8AE9" w14:textId="77777777" w:rsidR="00625F66" w:rsidRPr="00DA26FB" w:rsidRDefault="00625F66" w:rsidP="00DA26FB">
      <w:p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 xml:space="preserve">- </w:t>
      </w:r>
      <w:r w:rsidR="00C3147C" w:rsidRPr="00DA26FB">
        <w:rPr>
          <w:rFonts w:eastAsia="DejaVuSans" w:cstheme="minorHAnsi"/>
          <w:sz w:val="24"/>
          <w:szCs w:val="24"/>
        </w:rPr>
        <w:t>zgłoszenie ze strony nauczyciela/ wychowawcy-2pkt.,</w:t>
      </w:r>
    </w:p>
    <w:p w14:paraId="7C2FEDC0" w14:textId="77777777" w:rsidR="00202D13" w:rsidRPr="00DA26FB" w:rsidRDefault="00625F66" w:rsidP="00DA26FB">
      <w:p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 xml:space="preserve">- </w:t>
      </w:r>
      <w:r w:rsidR="00C3147C" w:rsidRPr="00DA26FB">
        <w:rPr>
          <w:rFonts w:eastAsia="DejaVuSans" w:cstheme="minorHAnsi"/>
          <w:sz w:val="24"/>
          <w:szCs w:val="24"/>
        </w:rPr>
        <w:t>zgłoszenie ze strony rodzica-2 pkt.</w:t>
      </w:r>
    </w:p>
    <w:p w14:paraId="55C0C82C" w14:textId="77777777" w:rsidR="00202D13" w:rsidRPr="00DA26FB" w:rsidRDefault="00C3147C" w:rsidP="00DA26FB">
      <w:pPr>
        <w:pStyle w:val="Akapitzlist"/>
        <w:numPr>
          <w:ilvl w:val="0"/>
          <w:numId w:val="1"/>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W</w:t>
      </w:r>
      <w:r w:rsidR="00625F66" w:rsidRPr="00DA26FB">
        <w:rPr>
          <w:rFonts w:eastAsia="DejaVuSans" w:cstheme="minorHAnsi"/>
          <w:sz w:val="24"/>
          <w:szCs w:val="24"/>
        </w:rPr>
        <w:t xml:space="preserve"> </w:t>
      </w:r>
      <w:r w:rsidRPr="00DA26FB">
        <w:rPr>
          <w:rFonts w:eastAsia="DejaVuSans" w:cstheme="minorHAnsi"/>
          <w:sz w:val="24"/>
          <w:szCs w:val="24"/>
        </w:rPr>
        <w:t xml:space="preserve">przypadku zbyt wielu uczestników stworzone zostaną listy rezerwowe. </w:t>
      </w:r>
    </w:p>
    <w:p w14:paraId="5FCC2FB3" w14:textId="77777777" w:rsidR="00202D13" w:rsidRPr="00DA26FB" w:rsidRDefault="00C3147C" w:rsidP="00DA26FB">
      <w:pPr>
        <w:pStyle w:val="Akapitzlist"/>
        <w:numPr>
          <w:ilvl w:val="0"/>
          <w:numId w:val="1"/>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Uczniowie wykazujący się dłuższą nieusprawiedliwioną</w:t>
      </w:r>
      <w:r w:rsidR="00625F66" w:rsidRPr="00DA26FB">
        <w:rPr>
          <w:rFonts w:eastAsia="DejaVuSans" w:cstheme="minorHAnsi"/>
          <w:sz w:val="24"/>
          <w:szCs w:val="24"/>
        </w:rPr>
        <w:t xml:space="preserve"> </w:t>
      </w:r>
      <w:r w:rsidRPr="00DA26FB">
        <w:rPr>
          <w:rFonts w:eastAsia="DejaVuSans" w:cstheme="minorHAnsi"/>
          <w:sz w:val="24"/>
          <w:szCs w:val="24"/>
        </w:rPr>
        <w:t>absencją, bądź też jeżeli zmienią szkołę w trakcie trwania projektu, zostaną skreśleni z listy uczestników i zastąpieni prze</w:t>
      </w:r>
      <w:r w:rsidR="00202D13" w:rsidRPr="00DA26FB">
        <w:rPr>
          <w:rFonts w:eastAsia="DejaVuSans" w:cstheme="minorHAnsi"/>
          <w:sz w:val="24"/>
          <w:szCs w:val="24"/>
        </w:rPr>
        <w:t xml:space="preserve">z </w:t>
      </w:r>
      <w:r w:rsidRPr="00DA26FB">
        <w:rPr>
          <w:rFonts w:eastAsia="DejaVuSans" w:cstheme="minorHAnsi"/>
          <w:sz w:val="24"/>
          <w:szCs w:val="24"/>
        </w:rPr>
        <w:t>osoby z listy rezerwowej.</w:t>
      </w:r>
      <w:r w:rsidR="00625F66" w:rsidRPr="00DA26FB">
        <w:rPr>
          <w:rFonts w:eastAsia="DejaVuSans" w:cstheme="minorHAnsi"/>
          <w:sz w:val="24"/>
          <w:szCs w:val="24"/>
        </w:rPr>
        <w:t xml:space="preserve"> </w:t>
      </w:r>
    </w:p>
    <w:p w14:paraId="374EDF90" w14:textId="77777777" w:rsidR="00CC38EC" w:rsidRPr="00DA26FB" w:rsidRDefault="00CC38EC" w:rsidP="00DA26FB">
      <w:pPr>
        <w:autoSpaceDE w:val="0"/>
        <w:autoSpaceDN w:val="0"/>
        <w:adjustRightInd w:val="0"/>
        <w:spacing w:after="0" w:line="276" w:lineRule="auto"/>
        <w:jc w:val="both"/>
        <w:rPr>
          <w:rFonts w:eastAsia="DejaVuSans" w:cstheme="minorHAnsi"/>
          <w:sz w:val="24"/>
          <w:szCs w:val="24"/>
        </w:rPr>
      </w:pPr>
    </w:p>
    <w:p w14:paraId="67E3629D" w14:textId="77777777" w:rsidR="00C3147C" w:rsidRPr="00DA26FB" w:rsidRDefault="00C3147C" w:rsidP="00DA26FB">
      <w:pPr>
        <w:suppressAutoHyphens/>
        <w:spacing w:after="200" w:line="276" w:lineRule="auto"/>
        <w:rPr>
          <w:rFonts w:eastAsia="Calibri" w:cstheme="minorHAnsi"/>
          <w:b/>
          <w:sz w:val="24"/>
          <w:szCs w:val="24"/>
          <w:lang w:eastAsia="pl-PL"/>
        </w:rPr>
      </w:pPr>
      <w:r w:rsidRPr="00DA26FB">
        <w:rPr>
          <w:rFonts w:eastAsia="DejaVuSans-Bold" w:cstheme="minorHAnsi"/>
          <w:b/>
          <w:bCs/>
          <w:sz w:val="24"/>
          <w:szCs w:val="24"/>
        </w:rPr>
        <w:t>Pozostałe informacje</w:t>
      </w:r>
    </w:p>
    <w:p w14:paraId="194B0FEF" w14:textId="77777777" w:rsidR="00835860" w:rsidRPr="00DA26FB" w:rsidRDefault="00C249FB" w:rsidP="00DA26FB">
      <w:pPr>
        <w:pStyle w:val="Akapitzlist"/>
        <w:numPr>
          <w:ilvl w:val="0"/>
          <w:numId w:val="2"/>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Uczestnikami Projektu mogą być następujące osoby:</w:t>
      </w:r>
    </w:p>
    <w:p w14:paraId="6FAEF0B4" w14:textId="472BA5C6" w:rsidR="008F359D" w:rsidRPr="00DA26FB" w:rsidRDefault="00A02549" w:rsidP="00DA26FB">
      <w:pPr>
        <w:pStyle w:val="Akapitzlist"/>
        <w:numPr>
          <w:ilvl w:val="0"/>
          <w:numId w:val="12"/>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 xml:space="preserve">Uczniowie szkoły, którzy posiadają orzeczenie o potrzebie kształcenia specjalnego, opinię PPP lub z inicjatywy specjalisty. </w:t>
      </w:r>
    </w:p>
    <w:p w14:paraId="25552207" w14:textId="45389BC4" w:rsidR="0036298C" w:rsidRPr="00DA26FB" w:rsidRDefault="00736C8F" w:rsidP="00DA26FB">
      <w:pPr>
        <w:pStyle w:val="Akapitzlist"/>
        <w:numPr>
          <w:ilvl w:val="0"/>
          <w:numId w:val="12"/>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 xml:space="preserve">Uczniowie </w:t>
      </w:r>
      <w:r w:rsidR="00F25642" w:rsidRPr="00DA26FB">
        <w:rPr>
          <w:rFonts w:eastAsia="DejaVuSans" w:cstheme="minorHAnsi"/>
          <w:sz w:val="24"/>
          <w:szCs w:val="24"/>
          <w:lang w:eastAsia="zh-CN"/>
        </w:rPr>
        <w:t xml:space="preserve">klas </w:t>
      </w:r>
      <w:r w:rsidR="008F359D" w:rsidRPr="00DA26FB">
        <w:rPr>
          <w:rFonts w:eastAsia="DejaVuSans" w:cstheme="minorHAnsi"/>
          <w:sz w:val="24"/>
          <w:szCs w:val="24"/>
          <w:lang w:eastAsia="zh-CN"/>
        </w:rPr>
        <w:t>I</w:t>
      </w:r>
      <w:r w:rsidR="00F25642" w:rsidRPr="00DA26FB">
        <w:rPr>
          <w:rFonts w:eastAsia="DejaVuSans" w:cstheme="minorHAnsi"/>
          <w:sz w:val="24"/>
          <w:szCs w:val="24"/>
          <w:lang w:eastAsia="zh-CN"/>
        </w:rPr>
        <w:t>V-VIII, którzy mają trudności w uczeniu się</w:t>
      </w:r>
      <w:r w:rsidR="008F359D" w:rsidRPr="00DA26FB">
        <w:rPr>
          <w:rFonts w:eastAsia="DejaVuSans" w:cstheme="minorHAnsi"/>
          <w:sz w:val="24"/>
          <w:szCs w:val="24"/>
          <w:lang w:eastAsia="zh-CN"/>
        </w:rPr>
        <w:t>,</w:t>
      </w:r>
      <w:r w:rsidR="00382FA3">
        <w:rPr>
          <w:rFonts w:eastAsia="DejaVuSans" w:cstheme="minorHAnsi"/>
          <w:sz w:val="24"/>
          <w:szCs w:val="24"/>
          <w:lang w:eastAsia="zh-CN"/>
        </w:rPr>
        <w:t xml:space="preserve"> wymagający pomocy </w:t>
      </w:r>
      <w:proofErr w:type="spellStart"/>
      <w:r w:rsidR="00382FA3">
        <w:rPr>
          <w:rFonts w:eastAsia="DejaVuSans" w:cstheme="minorHAnsi"/>
          <w:sz w:val="24"/>
          <w:szCs w:val="24"/>
          <w:lang w:eastAsia="zh-CN"/>
        </w:rPr>
        <w:t>dydaktyczno</w:t>
      </w:r>
      <w:proofErr w:type="spellEnd"/>
      <w:r w:rsidR="0036298C" w:rsidRPr="00DA26FB">
        <w:rPr>
          <w:rFonts w:eastAsia="DejaVuSans" w:cstheme="minorHAnsi"/>
          <w:sz w:val="24"/>
          <w:szCs w:val="24"/>
          <w:lang w:eastAsia="zh-CN"/>
        </w:rPr>
        <w:t xml:space="preserve"> – wyrównawczej</w:t>
      </w:r>
      <w:r w:rsidR="008F359D" w:rsidRPr="00DA26FB">
        <w:rPr>
          <w:rFonts w:eastAsia="DejaVuSans" w:cstheme="minorHAnsi"/>
          <w:sz w:val="24"/>
          <w:szCs w:val="24"/>
          <w:lang w:eastAsia="zh-CN"/>
        </w:rPr>
        <w:t xml:space="preserve"> :</w:t>
      </w:r>
    </w:p>
    <w:p w14:paraId="040D6602" w14:textId="1382BA11" w:rsidR="008F359D" w:rsidRPr="00382FA3" w:rsidRDefault="00736C8F" w:rsidP="00382FA3">
      <w:pPr>
        <w:pStyle w:val="Akapitzlist"/>
        <w:numPr>
          <w:ilvl w:val="0"/>
          <w:numId w:val="13"/>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U</w:t>
      </w:r>
      <w:r w:rsidR="008F359D" w:rsidRPr="00DA26FB">
        <w:rPr>
          <w:rFonts w:eastAsia="DejaVuSans" w:cstheme="minorHAnsi"/>
          <w:sz w:val="24"/>
          <w:szCs w:val="24"/>
          <w:lang w:eastAsia="zh-CN"/>
        </w:rPr>
        <w:t xml:space="preserve">czniowie klas VII-VIII wymagający pomocy </w:t>
      </w:r>
      <w:proofErr w:type="spellStart"/>
      <w:r w:rsidR="008F359D" w:rsidRPr="00DA26FB">
        <w:rPr>
          <w:rFonts w:eastAsia="DejaVuSans" w:cstheme="minorHAnsi"/>
          <w:sz w:val="24"/>
          <w:szCs w:val="24"/>
          <w:lang w:eastAsia="zh-CN"/>
        </w:rPr>
        <w:t>dydaktyczno</w:t>
      </w:r>
      <w:proofErr w:type="spellEnd"/>
      <w:r w:rsidR="008F359D" w:rsidRPr="00DA26FB">
        <w:rPr>
          <w:rFonts w:eastAsia="DejaVuSans" w:cstheme="minorHAnsi"/>
          <w:sz w:val="24"/>
          <w:szCs w:val="24"/>
          <w:lang w:eastAsia="zh-CN"/>
        </w:rPr>
        <w:t xml:space="preserve"> – wyrównawczej z matematyki,</w:t>
      </w:r>
    </w:p>
    <w:p w14:paraId="110EFAE0" w14:textId="77777777" w:rsidR="00736C8F" w:rsidRPr="00DA26FB" w:rsidRDefault="00736C8F" w:rsidP="00DA26FB">
      <w:pPr>
        <w:pStyle w:val="Akapitzlist"/>
        <w:numPr>
          <w:ilvl w:val="0"/>
          <w:numId w:val="13"/>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 xml:space="preserve">Uczniowie </w:t>
      </w:r>
      <w:r w:rsidR="008F359D" w:rsidRPr="00DA26FB">
        <w:rPr>
          <w:rFonts w:eastAsia="DejaVuSans" w:cstheme="minorHAnsi"/>
          <w:sz w:val="24"/>
          <w:szCs w:val="24"/>
          <w:lang w:eastAsia="zh-CN"/>
        </w:rPr>
        <w:t xml:space="preserve">klas IV-VIII wymagający pomocy </w:t>
      </w:r>
      <w:proofErr w:type="spellStart"/>
      <w:r w:rsidR="008F359D" w:rsidRPr="00DA26FB">
        <w:rPr>
          <w:rFonts w:eastAsia="DejaVuSans" w:cstheme="minorHAnsi"/>
          <w:sz w:val="24"/>
          <w:szCs w:val="24"/>
          <w:lang w:eastAsia="zh-CN"/>
        </w:rPr>
        <w:t>dydaktyczno</w:t>
      </w:r>
      <w:proofErr w:type="spellEnd"/>
      <w:r w:rsidR="008F359D" w:rsidRPr="00DA26FB">
        <w:rPr>
          <w:rFonts w:eastAsia="DejaVuSans" w:cstheme="minorHAnsi"/>
          <w:sz w:val="24"/>
          <w:szCs w:val="24"/>
          <w:lang w:eastAsia="zh-CN"/>
        </w:rPr>
        <w:t xml:space="preserve"> – wyrównawczej z języka angielskiego,</w:t>
      </w:r>
    </w:p>
    <w:p w14:paraId="06BB13EF" w14:textId="77777777" w:rsidR="00334F72" w:rsidRPr="00DA26FB" w:rsidRDefault="00334F72" w:rsidP="00DA26FB">
      <w:pPr>
        <w:pStyle w:val="Akapitzlist"/>
        <w:numPr>
          <w:ilvl w:val="0"/>
          <w:numId w:val="13"/>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 xml:space="preserve">Celem zajęć dydaktyczno-wyrównawczych będzie rozwijanie kompetencji </w:t>
      </w:r>
      <w:r w:rsidR="008F359D" w:rsidRPr="00DA26FB">
        <w:rPr>
          <w:rFonts w:eastAsia="DejaVuSans" w:cstheme="minorHAnsi"/>
          <w:sz w:val="24"/>
          <w:szCs w:val="24"/>
          <w:lang w:eastAsia="zh-CN"/>
        </w:rPr>
        <w:t xml:space="preserve">przedmiotowych </w:t>
      </w:r>
      <w:r w:rsidRPr="00DA26FB">
        <w:rPr>
          <w:rFonts w:eastAsia="DejaVuSans" w:cstheme="minorHAnsi"/>
          <w:sz w:val="24"/>
          <w:szCs w:val="24"/>
          <w:lang w:eastAsia="zh-CN"/>
        </w:rPr>
        <w:t>obejmujących zdobycie niezbędnej</w:t>
      </w:r>
      <w:r w:rsidR="008F359D" w:rsidRPr="00DA26FB">
        <w:rPr>
          <w:rFonts w:eastAsia="DejaVuSans" w:cstheme="minorHAnsi"/>
          <w:sz w:val="24"/>
          <w:szCs w:val="24"/>
          <w:lang w:eastAsia="zh-CN"/>
        </w:rPr>
        <w:t xml:space="preserve"> </w:t>
      </w:r>
      <w:r w:rsidRPr="00DA26FB">
        <w:rPr>
          <w:rFonts w:eastAsia="DejaVuSans" w:cstheme="minorHAnsi"/>
          <w:sz w:val="24"/>
          <w:szCs w:val="24"/>
          <w:lang w:eastAsia="zh-CN"/>
        </w:rPr>
        <w:t xml:space="preserve">wiedzy Zajęcia </w:t>
      </w:r>
      <w:r w:rsidR="008F359D" w:rsidRPr="00DA26FB">
        <w:rPr>
          <w:rFonts w:eastAsia="DejaVuSans" w:cstheme="minorHAnsi"/>
          <w:sz w:val="24"/>
          <w:szCs w:val="24"/>
          <w:lang w:eastAsia="zh-CN"/>
        </w:rPr>
        <w:t>skierowane dla uczniów klas VII - VIII</w:t>
      </w:r>
      <w:r w:rsidRPr="00DA26FB">
        <w:rPr>
          <w:rFonts w:eastAsia="DejaVuSans" w:cstheme="minorHAnsi"/>
          <w:sz w:val="24"/>
          <w:szCs w:val="24"/>
          <w:lang w:eastAsia="zh-CN"/>
        </w:rPr>
        <w:t xml:space="preserve"> mają na celu wyrównanie braków, przygotowanie do egzaminu ósmoklasisty, wspieranie rozwoju ucznia mającego trudności w nauce</w:t>
      </w:r>
      <w:r w:rsidR="008F359D" w:rsidRPr="00DA26FB">
        <w:rPr>
          <w:rFonts w:eastAsia="DejaVuSans" w:cstheme="minorHAnsi"/>
          <w:sz w:val="24"/>
          <w:szCs w:val="24"/>
          <w:lang w:eastAsia="zh-CN"/>
        </w:rPr>
        <w:t xml:space="preserve">. </w:t>
      </w:r>
      <w:r w:rsidR="0036298C" w:rsidRPr="00DA26FB">
        <w:rPr>
          <w:rFonts w:eastAsia="DejaVuSans" w:cstheme="minorHAnsi"/>
          <w:sz w:val="24"/>
          <w:szCs w:val="24"/>
          <w:lang w:eastAsia="zh-CN"/>
        </w:rPr>
        <w:t>Natomiast zajęcia skierowane dla uczniów klas IV</w:t>
      </w:r>
      <w:r w:rsidR="008F359D" w:rsidRPr="00DA26FB">
        <w:rPr>
          <w:rFonts w:eastAsia="DejaVuSans" w:cstheme="minorHAnsi"/>
          <w:sz w:val="24"/>
          <w:szCs w:val="24"/>
          <w:lang w:eastAsia="zh-CN"/>
        </w:rPr>
        <w:t>-VIII</w:t>
      </w:r>
      <w:r w:rsidR="0036298C" w:rsidRPr="00DA26FB">
        <w:rPr>
          <w:rFonts w:eastAsia="DejaVuSans" w:cstheme="minorHAnsi"/>
          <w:sz w:val="24"/>
          <w:szCs w:val="24"/>
          <w:lang w:eastAsia="zh-CN"/>
        </w:rPr>
        <w:t xml:space="preserve"> mających trudności w nauce języka angielskiego będą miały na celu wyrównywania braków edukacyjnych </w:t>
      </w:r>
      <w:r w:rsidR="00906BBF" w:rsidRPr="00DA26FB">
        <w:rPr>
          <w:rFonts w:eastAsia="DejaVuSans" w:cstheme="minorHAnsi"/>
          <w:sz w:val="24"/>
          <w:szCs w:val="24"/>
          <w:lang w:eastAsia="zh-CN"/>
        </w:rPr>
        <w:t xml:space="preserve">       </w:t>
      </w:r>
      <w:r w:rsidR="00DA26FB">
        <w:rPr>
          <w:rFonts w:eastAsia="DejaVuSans" w:cstheme="minorHAnsi"/>
          <w:sz w:val="24"/>
          <w:szCs w:val="24"/>
          <w:lang w:eastAsia="zh-CN"/>
        </w:rPr>
        <w:t xml:space="preserve">                             </w:t>
      </w:r>
      <w:r w:rsidR="00906BBF" w:rsidRPr="00DA26FB">
        <w:rPr>
          <w:rFonts w:eastAsia="DejaVuSans" w:cstheme="minorHAnsi"/>
          <w:sz w:val="24"/>
          <w:szCs w:val="24"/>
          <w:lang w:eastAsia="zh-CN"/>
        </w:rPr>
        <w:t xml:space="preserve"> </w:t>
      </w:r>
      <w:r w:rsidR="0036298C" w:rsidRPr="00DA26FB">
        <w:rPr>
          <w:rFonts w:eastAsia="DejaVuSans" w:cstheme="minorHAnsi"/>
          <w:sz w:val="24"/>
          <w:szCs w:val="24"/>
          <w:lang w:eastAsia="zh-CN"/>
        </w:rPr>
        <w:t>i wspierania rozwoju ucznia. Celem zajęć będzie także rozwijanie kompetencji kluczowych m.in. porozumiewania się w języku angielskim.</w:t>
      </w:r>
    </w:p>
    <w:p w14:paraId="51F85FE9" w14:textId="77777777" w:rsidR="00736C8F" w:rsidRPr="00DA26FB" w:rsidRDefault="00736C8F" w:rsidP="00DA26FB">
      <w:pPr>
        <w:pStyle w:val="Akapitzlist"/>
        <w:numPr>
          <w:ilvl w:val="0"/>
          <w:numId w:val="12"/>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Uczniowie klas IV-VIII wykazujący uzdolnienia:</w:t>
      </w:r>
    </w:p>
    <w:p w14:paraId="40844E4D" w14:textId="77777777" w:rsidR="00E85F0E" w:rsidRPr="00DA26FB" w:rsidRDefault="007E5974" w:rsidP="00DA26FB">
      <w:pPr>
        <w:pStyle w:val="Akapitzlist"/>
        <w:numPr>
          <w:ilvl w:val="1"/>
          <w:numId w:val="14"/>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 xml:space="preserve">uczniowie klas </w:t>
      </w:r>
      <w:r w:rsidR="00736C8F" w:rsidRPr="00DA26FB">
        <w:rPr>
          <w:rFonts w:eastAsia="DejaVuSans" w:cstheme="minorHAnsi"/>
          <w:sz w:val="24"/>
          <w:szCs w:val="24"/>
          <w:lang w:eastAsia="zh-CN"/>
        </w:rPr>
        <w:t>IV-VIII</w:t>
      </w:r>
      <w:r w:rsidR="00E85F0E" w:rsidRPr="00DA26FB">
        <w:rPr>
          <w:rFonts w:eastAsia="DejaVuSans" w:cstheme="minorHAnsi"/>
          <w:sz w:val="24"/>
          <w:szCs w:val="24"/>
          <w:lang w:eastAsia="zh-CN"/>
        </w:rPr>
        <w:t>, którzy wykazują uzdolnienia z matematyki</w:t>
      </w:r>
    </w:p>
    <w:p w14:paraId="1B02DD49" w14:textId="77777777" w:rsidR="00265541" w:rsidRPr="00DA26FB" w:rsidRDefault="00265541" w:rsidP="00DA26FB">
      <w:pPr>
        <w:pStyle w:val="Akapitzlist"/>
        <w:numPr>
          <w:ilvl w:val="1"/>
          <w:numId w:val="14"/>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 xml:space="preserve">uczniowie klas </w:t>
      </w:r>
      <w:r w:rsidR="00736C8F" w:rsidRPr="00DA26FB">
        <w:rPr>
          <w:rFonts w:eastAsia="DejaVuSans" w:cstheme="minorHAnsi"/>
          <w:sz w:val="24"/>
          <w:szCs w:val="24"/>
          <w:lang w:eastAsia="zh-CN"/>
        </w:rPr>
        <w:t>IV-VIII</w:t>
      </w:r>
      <w:r w:rsidRPr="00DA26FB">
        <w:rPr>
          <w:rFonts w:eastAsia="DejaVuSans" w:cstheme="minorHAnsi"/>
          <w:sz w:val="24"/>
          <w:szCs w:val="24"/>
          <w:lang w:eastAsia="zh-CN"/>
        </w:rPr>
        <w:t xml:space="preserve">, którzy wykazują uzdolnienia z języka angielskiego </w:t>
      </w:r>
    </w:p>
    <w:p w14:paraId="57F00379" w14:textId="77777777" w:rsidR="00736C8F" w:rsidRPr="00DA26FB" w:rsidRDefault="00736C8F" w:rsidP="00DA26FB">
      <w:pPr>
        <w:pStyle w:val="Akapitzlist"/>
        <w:numPr>
          <w:ilvl w:val="1"/>
          <w:numId w:val="14"/>
        </w:numPr>
        <w:suppressAutoHyphens/>
        <w:autoSpaceDE w:val="0"/>
        <w:autoSpaceDN w:val="0"/>
        <w:adjustRightInd w:val="0"/>
        <w:spacing w:after="0" w:line="276" w:lineRule="auto"/>
        <w:rPr>
          <w:rFonts w:eastAsia="DejaVuSans" w:cstheme="minorHAnsi"/>
          <w:sz w:val="24"/>
          <w:szCs w:val="24"/>
          <w:lang w:eastAsia="zh-CN"/>
        </w:rPr>
      </w:pPr>
      <w:r w:rsidRPr="00DA26FB">
        <w:rPr>
          <w:rFonts w:eastAsia="DejaVuSans" w:cstheme="minorHAnsi"/>
          <w:sz w:val="24"/>
          <w:szCs w:val="24"/>
          <w:lang w:eastAsia="zh-CN"/>
        </w:rPr>
        <w:t xml:space="preserve">uczniowie klas I-V, którzy posiadają uzdolnienia z przyrody i wykazują szczególne zainteresowania ekologią </w:t>
      </w:r>
    </w:p>
    <w:p w14:paraId="2DC21D83" w14:textId="77777777" w:rsidR="00736C8F" w:rsidRPr="00DA26FB" w:rsidRDefault="00C249FB" w:rsidP="00DA26FB">
      <w:pPr>
        <w:pStyle w:val="Akapitzlist"/>
        <w:numPr>
          <w:ilvl w:val="0"/>
          <w:numId w:val="15"/>
        </w:num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W celu wzięcia udziału w procesie rekrutacji należy wypełnić i własnoręcznie podpisać </w:t>
      </w:r>
      <w:r w:rsidRPr="00DA26FB">
        <w:rPr>
          <w:rFonts w:eastAsia="Calibri" w:cstheme="minorHAnsi"/>
          <w:bCs/>
          <w:i/>
          <w:sz w:val="24"/>
          <w:szCs w:val="24"/>
          <w:lang w:eastAsia="zh-CN"/>
        </w:rPr>
        <w:t xml:space="preserve">Formularz </w:t>
      </w:r>
      <w:r w:rsidR="00736C8F" w:rsidRPr="00DA26FB">
        <w:rPr>
          <w:rFonts w:eastAsia="Calibri" w:cstheme="minorHAnsi"/>
          <w:bCs/>
          <w:i/>
          <w:sz w:val="24"/>
          <w:szCs w:val="24"/>
          <w:lang w:eastAsia="zh-CN"/>
        </w:rPr>
        <w:t xml:space="preserve">rekrutacyjny </w:t>
      </w:r>
      <w:r w:rsidRPr="00DA26FB">
        <w:rPr>
          <w:rFonts w:eastAsia="Calibri" w:cstheme="minorHAnsi"/>
          <w:bCs/>
          <w:i/>
          <w:sz w:val="24"/>
          <w:szCs w:val="24"/>
          <w:lang w:eastAsia="zh-CN"/>
        </w:rPr>
        <w:t xml:space="preserve"> do Projektu</w:t>
      </w:r>
      <w:r w:rsidRPr="00DA26FB">
        <w:rPr>
          <w:rFonts w:eastAsia="Calibri" w:cstheme="minorHAnsi"/>
          <w:sz w:val="24"/>
          <w:szCs w:val="24"/>
          <w:lang w:eastAsia="zh-CN"/>
        </w:rPr>
        <w:t xml:space="preserve">, a następnie przekazać go do siedziby Biura Projektu. </w:t>
      </w:r>
    </w:p>
    <w:p w14:paraId="0AF2FB4B" w14:textId="77777777" w:rsidR="00736C8F" w:rsidRPr="00DA26FB" w:rsidRDefault="00C249FB" w:rsidP="00DA26FB">
      <w:pPr>
        <w:pStyle w:val="Akapitzlist"/>
        <w:numPr>
          <w:ilvl w:val="0"/>
          <w:numId w:val="15"/>
        </w:num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lastRenderedPageBreak/>
        <w:t xml:space="preserve">W przypadku uczestników niepełnoletnich Formularz wypełnia rodzic/opiekun prawny kandydata lub nauczyciel/wychowawca. </w:t>
      </w:r>
    </w:p>
    <w:p w14:paraId="269F116A" w14:textId="77777777" w:rsidR="00736C8F" w:rsidRPr="00DA26FB" w:rsidRDefault="00C249FB" w:rsidP="00DA26FB">
      <w:pPr>
        <w:pStyle w:val="Akapitzlist"/>
        <w:numPr>
          <w:ilvl w:val="0"/>
          <w:numId w:val="15"/>
        </w:num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Organizację procesu rekrutacji przeprowadzi Koordynator Projektu, a rekrutację osób do uczestnictwa </w:t>
      </w:r>
      <w:r w:rsidR="00906BBF" w:rsidRPr="00DA26FB">
        <w:rPr>
          <w:rFonts w:eastAsia="Calibri" w:cstheme="minorHAnsi"/>
          <w:sz w:val="24"/>
          <w:szCs w:val="24"/>
          <w:lang w:eastAsia="zh-CN"/>
        </w:rPr>
        <w:t xml:space="preserve">  </w:t>
      </w:r>
      <w:r w:rsidRPr="00DA26FB">
        <w:rPr>
          <w:rFonts w:eastAsia="Calibri" w:cstheme="minorHAnsi"/>
          <w:sz w:val="24"/>
          <w:szCs w:val="24"/>
          <w:lang w:eastAsia="zh-CN"/>
        </w:rPr>
        <w:t>w projekcie przeprowadzi Komisja Rekrutacyjna, powołana przez Dyrektora szkoły.</w:t>
      </w:r>
    </w:p>
    <w:p w14:paraId="3F6BC695" w14:textId="1928D9E5" w:rsidR="00736C8F" w:rsidRPr="00DA26FB" w:rsidRDefault="00C249FB" w:rsidP="00DA26FB">
      <w:pPr>
        <w:pStyle w:val="Akapitzlist"/>
        <w:numPr>
          <w:ilvl w:val="0"/>
          <w:numId w:val="15"/>
        </w:num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Komisja Rekrutacyjna wybierze osoby, które w największym stopniu spełniają kryteria uczestnictwa </w:t>
      </w:r>
      <w:r w:rsidR="00906BBF" w:rsidRPr="00DA26FB">
        <w:rPr>
          <w:rFonts w:eastAsia="Calibri" w:cstheme="minorHAnsi"/>
          <w:sz w:val="24"/>
          <w:szCs w:val="24"/>
          <w:lang w:eastAsia="zh-CN"/>
        </w:rPr>
        <w:t xml:space="preserve"> </w:t>
      </w:r>
      <w:r w:rsidRPr="00DA26FB">
        <w:rPr>
          <w:rFonts w:eastAsia="Calibri" w:cstheme="minorHAnsi"/>
          <w:sz w:val="24"/>
          <w:szCs w:val="24"/>
          <w:lang w:eastAsia="zh-CN"/>
        </w:rPr>
        <w:t>w Projekcie. W przypadku kiedy kilka osób spełnia te same kryteria selekcji, decyduje kolejność zgłoszeń.</w:t>
      </w:r>
    </w:p>
    <w:p w14:paraId="24AE0903" w14:textId="207E33A1" w:rsidR="00736C8F" w:rsidRPr="00DA26FB" w:rsidRDefault="00C249FB" w:rsidP="00DA26FB">
      <w:pPr>
        <w:pStyle w:val="Akapitzlist"/>
        <w:numPr>
          <w:ilvl w:val="0"/>
          <w:numId w:val="15"/>
        </w:num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Komisja stworzy listę podstawową osób przyjętych oraz listę rezerwową, z której skorzysta w przypadku rezygnacji kandydata z listy podstawowej. </w:t>
      </w:r>
    </w:p>
    <w:p w14:paraId="439C8B7C" w14:textId="77777777" w:rsidR="00736C8F" w:rsidRPr="00DA26FB" w:rsidRDefault="00C249FB" w:rsidP="00DA26FB">
      <w:pPr>
        <w:pStyle w:val="Akapitzlist"/>
        <w:numPr>
          <w:ilvl w:val="0"/>
          <w:numId w:val="15"/>
        </w:num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t>Informację o zakwalifikowaniu do projektu można będzie uzyskać w siedzibie Biura Projektu lub telefonicznie</w:t>
      </w:r>
      <w:r w:rsidR="00736C8F" w:rsidRPr="00DA26FB">
        <w:rPr>
          <w:rFonts w:eastAsia="Calibri" w:cstheme="minorHAnsi"/>
          <w:sz w:val="24"/>
          <w:szCs w:val="24"/>
          <w:lang w:eastAsia="zh-CN"/>
        </w:rPr>
        <w:t xml:space="preserve"> lub drogą elektroniczną.</w:t>
      </w:r>
    </w:p>
    <w:p w14:paraId="679FF441" w14:textId="77777777" w:rsidR="00736C8F" w:rsidRPr="00DA26FB" w:rsidRDefault="00C249FB" w:rsidP="00DA26FB">
      <w:pPr>
        <w:pStyle w:val="Akapitzlist"/>
        <w:numPr>
          <w:ilvl w:val="0"/>
          <w:numId w:val="15"/>
        </w:num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Każdy kandydat ma prawo odwołać się od decyzji Komisji Rekrutacyjnej w terminie </w:t>
      </w:r>
      <w:r w:rsidRPr="00DA26FB">
        <w:rPr>
          <w:rFonts w:eastAsia="Calibri" w:cstheme="minorHAnsi"/>
          <w:sz w:val="24"/>
          <w:szCs w:val="24"/>
          <w:lang w:eastAsia="zh-CN"/>
        </w:rPr>
        <w:br/>
        <w:t xml:space="preserve"> </w:t>
      </w:r>
      <w:r w:rsidR="00F055E0" w:rsidRPr="00DA26FB">
        <w:rPr>
          <w:rFonts w:eastAsia="Calibri" w:cstheme="minorHAnsi"/>
          <w:sz w:val="24"/>
          <w:szCs w:val="24"/>
          <w:lang w:eastAsia="zh-CN"/>
        </w:rPr>
        <w:t>2</w:t>
      </w:r>
      <w:r w:rsidR="00E50240" w:rsidRPr="00DA26FB">
        <w:rPr>
          <w:rFonts w:eastAsia="Calibri" w:cstheme="minorHAnsi"/>
          <w:sz w:val="24"/>
          <w:szCs w:val="24"/>
          <w:lang w:eastAsia="zh-CN"/>
        </w:rPr>
        <w:t xml:space="preserve"> dni od otrzymania informacji o zakwalifikowaniu się do Projektu. </w:t>
      </w:r>
      <w:r w:rsidRPr="00DA26FB">
        <w:rPr>
          <w:rFonts w:eastAsia="Calibri" w:cstheme="minorHAnsi"/>
          <w:sz w:val="24"/>
          <w:szCs w:val="24"/>
          <w:lang w:eastAsia="zh-CN"/>
        </w:rPr>
        <w:t>Komisja Rekrutacyjna ma obowiązek rozpatrzenia każdego odwołania  w ciągu 2 dni roboczych  i w przypadku decyzji pozytywnej – zmiany wyników rekrutacji.</w:t>
      </w:r>
    </w:p>
    <w:p w14:paraId="7E6A4424" w14:textId="248F7052" w:rsidR="00E50240" w:rsidRPr="00DA26FB" w:rsidRDefault="00C249FB" w:rsidP="00DA26FB">
      <w:pPr>
        <w:pStyle w:val="Akapitzlist"/>
        <w:numPr>
          <w:ilvl w:val="0"/>
          <w:numId w:val="15"/>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Uczestnicy projektu oraz  rodzice lub prawni opiekunowie Uczestników projektu potwierdzają udział </w:t>
      </w:r>
      <w:r w:rsidR="00906BBF" w:rsidRPr="00DA26FB">
        <w:rPr>
          <w:rFonts w:eastAsia="Calibri" w:cstheme="minorHAnsi"/>
          <w:sz w:val="24"/>
          <w:szCs w:val="24"/>
          <w:lang w:eastAsia="zh-CN"/>
        </w:rPr>
        <w:t xml:space="preserve"> </w:t>
      </w:r>
      <w:r w:rsidRPr="00DA26FB">
        <w:rPr>
          <w:rFonts w:eastAsia="Calibri" w:cstheme="minorHAnsi"/>
          <w:sz w:val="24"/>
          <w:szCs w:val="24"/>
          <w:lang w:eastAsia="zh-CN"/>
        </w:rPr>
        <w:t xml:space="preserve">w Projekcie poprzez podpisanie następujących dokumentów: </w:t>
      </w:r>
      <w:r w:rsidRPr="00DA26FB">
        <w:rPr>
          <w:rFonts w:eastAsia="Calibri" w:cstheme="minorHAnsi"/>
          <w:i/>
          <w:iCs/>
          <w:sz w:val="24"/>
          <w:szCs w:val="24"/>
          <w:lang w:eastAsia="zh-CN"/>
        </w:rPr>
        <w:t xml:space="preserve">„Deklaracja udziału w projekcie”, „Oświadczenie </w:t>
      </w:r>
      <w:r w:rsidR="00A03167" w:rsidRPr="00DA26FB">
        <w:rPr>
          <w:rFonts w:eastAsia="Calibri" w:cstheme="minorHAnsi"/>
          <w:i/>
          <w:iCs/>
          <w:sz w:val="24"/>
          <w:szCs w:val="24"/>
          <w:lang w:eastAsia="zh-CN"/>
        </w:rPr>
        <w:t>w związku z uczestnictwem w projekcie</w:t>
      </w:r>
      <w:r w:rsidRPr="00DA26FB">
        <w:rPr>
          <w:rFonts w:eastAsia="Calibri" w:cstheme="minorHAnsi"/>
          <w:i/>
          <w:iCs/>
          <w:sz w:val="24"/>
          <w:szCs w:val="24"/>
          <w:lang w:eastAsia="zh-CN"/>
        </w:rPr>
        <w:t>”, „Oświadczenie o wyrażeniu zgody na upowszednienie wizerunku”.</w:t>
      </w:r>
    </w:p>
    <w:p w14:paraId="4DC513CF" w14:textId="563836A5" w:rsidR="00E50240" w:rsidRPr="00DA26FB" w:rsidRDefault="00C249FB" w:rsidP="00DA26FB">
      <w:pPr>
        <w:pStyle w:val="Akapitzlist"/>
        <w:numPr>
          <w:ilvl w:val="0"/>
          <w:numId w:val="15"/>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 Odmowa wyrażenia zgody na przetwarzanie danych osobowych</w:t>
      </w:r>
      <w:r w:rsidR="00382FA3">
        <w:rPr>
          <w:rFonts w:eastAsia="Calibri" w:cstheme="minorHAnsi"/>
          <w:sz w:val="24"/>
          <w:szCs w:val="24"/>
          <w:lang w:eastAsia="zh-CN"/>
        </w:rPr>
        <w:t xml:space="preserve"> przez uczestnika </w:t>
      </w:r>
      <w:r w:rsidRPr="00DA26FB">
        <w:rPr>
          <w:rFonts w:eastAsia="Calibri" w:cstheme="minorHAnsi"/>
          <w:sz w:val="24"/>
          <w:szCs w:val="24"/>
          <w:lang w:eastAsia="zh-CN"/>
        </w:rPr>
        <w:t xml:space="preserve">lub rodzica/opiekuna prawnego Uczestnika jest jednoznaczna z brakiem możliwości udziału w Projekcie. </w:t>
      </w:r>
    </w:p>
    <w:p w14:paraId="1C95DA6C" w14:textId="77777777" w:rsidR="00E50240" w:rsidRPr="00DA26FB" w:rsidRDefault="00C249FB" w:rsidP="00DA26FB">
      <w:pPr>
        <w:pStyle w:val="Akapitzlist"/>
        <w:numPr>
          <w:ilvl w:val="0"/>
          <w:numId w:val="15"/>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W przypadku rezygnacji lub wykluczenia uczestnika projektu z udziału w Projekcie Koordynator szkolny podejmuje decyzję o uzupełnieniu grupy realizującej zadania, wykorzystując listę rezerwową. </w:t>
      </w:r>
    </w:p>
    <w:p w14:paraId="3BE91C21" w14:textId="77777777" w:rsidR="00E50240" w:rsidRPr="00DA26FB" w:rsidRDefault="00C249FB" w:rsidP="00DA26FB">
      <w:pPr>
        <w:pStyle w:val="Akapitzlist"/>
        <w:numPr>
          <w:ilvl w:val="0"/>
          <w:numId w:val="15"/>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Rekrutacja uczestników będzie prowadzona w  terminie </w:t>
      </w:r>
      <w:r w:rsidR="00726E2D" w:rsidRPr="00DA26FB">
        <w:rPr>
          <w:rFonts w:eastAsia="Calibri" w:cstheme="minorHAnsi"/>
          <w:sz w:val="24"/>
          <w:szCs w:val="24"/>
          <w:lang w:eastAsia="zh-CN"/>
        </w:rPr>
        <w:t>do 2</w:t>
      </w:r>
      <w:r w:rsidR="00E50240" w:rsidRPr="00DA26FB">
        <w:rPr>
          <w:rFonts w:eastAsia="Calibri" w:cstheme="minorHAnsi"/>
          <w:sz w:val="24"/>
          <w:szCs w:val="24"/>
          <w:lang w:eastAsia="zh-CN"/>
        </w:rPr>
        <w:t>5</w:t>
      </w:r>
      <w:r w:rsidR="00726E2D" w:rsidRPr="00DA26FB">
        <w:rPr>
          <w:rFonts w:eastAsia="Calibri" w:cstheme="minorHAnsi"/>
          <w:sz w:val="24"/>
          <w:szCs w:val="24"/>
          <w:lang w:eastAsia="zh-CN"/>
        </w:rPr>
        <w:t xml:space="preserve"> września 202</w:t>
      </w:r>
      <w:r w:rsidR="00E50240" w:rsidRPr="00DA26FB">
        <w:rPr>
          <w:rFonts w:eastAsia="Calibri" w:cstheme="minorHAnsi"/>
          <w:sz w:val="24"/>
          <w:szCs w:val="24"/>
          <w:lang w:eastAsia="zh-CN"/>
        </w:rPr>
        <w:t>5</w:t>
      </w:r>
      <w:r w:rsidR="00726E2D" w:rsidRPr="00DA26FB">
        <w:rPr>
          <w:rFonts w:eastAsia="Calibri" w:cstheme="minorHAnsi"/>
          <w:sz w:val="24"/>
          <w:szCs w:val="24"/>
          <w:lang w:eastAsia="zh-CN"/>
        </w:rPr>
        <w:t xml:space="preserve">r. </w:t>
      </w:r>
    </w:p>
    <w:p w14:paraId="78E8EEFC" w14:textId="77777777" w:rsidR="00E50240" w:rsidRPr="00DA26FB" w:rsidRDefault="00C249FB" w:rsidP="00DA26FB">
      <w:pPr>
        <w:pStyle w:val="Akapitzlist"/>
        <w:numPr>
          <w:ilvl w:val="0"/>
          <w:numId w:val="15"/>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 </w:t>
      </w:r>
      <w:r w:rsidR="002E3111" w:rsidRPr="00DA26FB">
        <w:rPr>
          <w:rFonts w:eastAsia="Calibri" w:cstheme="minorHAnsi"/>
          <w:sz w:val="24"/>
          <w:szCs w:val="24"/>
          <w:lang w:eastAsia="zh-CN"/>
        </w:rPr>
        <w:t xml:space="preserve">Informacja o realizacji projektu unijnego </w:t>
      </w:r>
      <w:r w:rsidR="00E50240" w:rsidRPr="00DA26FB">
        <w:rPr>
          <w:rFonts w:eastAsia="Calibri" w:cstheme="minorHAnsi"/>
          <w:sz w:val="24"/>
          <w:szCs w:val="24"/>
          <w:lang w:eastAsia="zh-CN"/>
        </w:rPr>
        <w:t>będzie na bieżąco upowszechniana:</w:t>
      </w:r>
    </w:p>
    <w:p w14:paraId="1B2520F3" w14:textId="77777777" w:rsidR="00E50240" w:rsidRPr="00DA26FB" w:rsidRDefault="00E50240" w:rsidP="00DA26FB">
      <w:pPr>
        <w:pStyle w:val="Akapitzlist"/>
        <w:numPr>
          <w:ilvl w:val="0"/>
          <w:numId w:val="16"/>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N</w:t>
      </w:r>
      <w:r w:rsidR="002E3111" w:rsidRPr="00DA26FB">
        <w:rPr>
          <w:rFonts w:eastAsia="Calibri" w:cstheme="minorHAnsi"/>
          <w:sz w:val="24"/>
          <w:szCs w:val="24"/>
          <w:lang w:eastAsia="zh-CN"/>
        </w:rPr>
        <w:t>a stronie www.sp</w:t>
      </w:r>
      <w:r w:rsidRPr="00DA26FB">
        <w:rPr>
          <w:rFonts w:eastAsia="Calibri" w:cstheme="minorHAnsi"/>
          <w:sz w:val="24"/>
          <w:szCs w:val="24"/>
          <w:lang w:eastAsia="zh-CN"/>
        </w:rPr>
        <w:t>4</w:t>
      </w:r>
      <w:r w:rsidR="002E3111" w:rsidRPr="00DA26FB">
        <w:rPr>
          <w:rFonts w:eastAsia="Calibri" w:cstheme="minorHAnsi"/>
          <w:sz w:val="24"/>
          <w:szCs w:val="24"/>
          <w:lang w:eastAsia="zh-CN"/>
        </w:rPr>
        <w:t xml:space="preserve">.czeladz.pl. </w:t>
      </w:r>
      <w:r w:rsidRPr="00DA26FB">
        <w:rPr>
          <w:rFonts w:eastAsia="Calibri" w:cstheme="minorHAnsi"/>
          <w:sz w:val="24"/>
          <w:szCs w:val="24"/>
          <w:lang w:eastAsia="zh-CN"/>
        </w:rPr>
        <w:t>w</w:t>
      </w:r>
      <w:r w:rsidR="002E3111" w:rsidRPr="00DA26FB">
        <w:rPr>
          <w:rFonts w:eastAsia="Calibri" w:cstheme="minorHAnsi"/>
          <w:sz w:val="24"/>
          <w:szCs w:val="24"/>
          <w:lang w:eastAsia="zh-CN"/>
        </w:rPr>
        <w:t xml:space="preserve"> zakładce </w:t>
      </w:r>
      <w:r w:rsidRPr="00DA26FB">
        <w:rPr>
          <w:rFonts w:eastAsia="Calibri" w:cstheme="minorHAnsi"/>
          <w:b/>
          <w:i/>
          <w:sz w:val="24"/>
          <w:szCs w:val="24"/>
          <w:lang w:eastAsia="zh-CN"/>
        </w:rPr>
        <w:t>Projekt Unijny</w:t>
      </w:r>
      <w:r w:rsidRPr="00DA26FB">
        <w:rPr>
          <w:rFonts w:eastAsia="Calibri" w:cstheme="minorHAnsi"/>
          <w:sz w:val="24"/>
          <w:szCs w:val="24"/>
          <w:lang w:eastAsia="zh-CN"/>
        </w:rPr>
        <w:t xml:space="preserve">, gdzie na </w:t>
      </w:r>
      <w:r w:rsidR="002E3111" w:rsidRPr="00DA26FB">
        <w:rPr>
          <w:rFonts w:eastAsia="Calibri" w:cstheme="minorHAnsi"/>
          <w:sz w:val="24"/>
          <w:szCs w:val="24"/>
          <w:lang w:eastAsia="zh-CN"/>
        </w:rPr>
        <w:t xml:space="preserve">będą na bieżąco zamieszczane wszelkie niezbędne informacje związane z projektem, tak, by zapewnić ich dostępność dla większej ilości uczestników. </w:t>
      </w:r>
    </w:p>
    <w:p w14:paraId="7A6DD73A" w14:textId="77777777" w:rsidR="00E50240" w:rsidRPr="00DA26FB" w:rsidRDefault="002E3111" w:rsidP="00DA26FB">
      <w:pPr>
        <w:pStyle w:val="Akapitzlist"/>
        <w:numPr>
          <w:ilvl w:val="0"/>
          <w:numId w:val="16"/>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Rodzice/prawni opiekunowie na pierwszym zebraniu zostaną poinformowani o projekcie i kryteriach rekrutacji, tak, by informacje promocyjne dotarły do dużej liczy osób. </w:t>
      </w:r>
    </w:p>
    <w:p w14:paraId="62E6BAD0" w14:textId="08F35F71" w:rsidR="00E50240" w:rsidRPr="00DA26FB" w:rsidRDefault="002E3111" w:rsidP="00DA26FB">
      <w:pPr>
        <w:pStyle w:val="Akapitzlist"/>
        <w:numPr>
          <w:ilvl w:val="0"/>
          <w:numId w:val="16"/>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Nauczyciele realizujący projekt będą zobow</w:t>
      </w:r>
      <w:r w:rsidR="00382FA3">
        <w:rPr>
          <w:rFonts w:eastAsia="Calibri" w:cstheme="minorHAnsi"/>
          <w:sz w:val="24"/>
          <w:szCs w:val="24"/>
          <w:lang w:eastAsia="zh-CN"/>
        </w:rPr>
        <w:t>iązani do rozmów informacyjno-</w:t>
      </w:r>
      <w:r w:rsidRPr="00DA26FB">
        <w:rPr>
          <w:rFonts w:eastAsia="Calibri" w:cstheme="minorHAnsi"/>
          <w:sz w:val="24"/>
          <w:szCs w:val="24"/>
          <w:lang w:eastAsia="zh-CN"/>
        </w:rPr>
        <w:t>promocyjnych z rodzicami  uczniów, tak, by wszelkie istotne informacje związane</w:t>
      </w:r>
      <w:r w:rsidR="00E50240" w:rsidRPr="00DA26FB">
        <w:rPr>
          <w:rFonts w:eastAsia="Calibri" w:cstheme="minorHAnsi"/>
          <w:sz w:val="24"/>
          <w:szCs w:val="24"/>
          <w:lang w:eastAsia="zh-CN"/>
        </w:rPr>
        <w:t xml:space="preserve"> </w:t>
      </w:r>
      <w:r w:rsidRPr="00DA26FB">
        <w:rPr>
          <w:rFonts w:eastAsia="Calibri" w:cstheme="minorHAnsi"/>
          <w:sz w:val="24"/>
          <w:szCs w:val="24"/>
          <w:lang w:eastAsia="zh-CN"/>
        </w:rPr>
        <w:t xml:space="preserve">z realizowanymi zajęciami były przekazane w sposób jasny i klarowny. </w:t>
      </w:r>
    </w:p>
    <w:p w14:paraId="4899A962" w14:textId="77777777" w:rsidR="00E50240" w:rsidRPr="00DA26FB" w:rsidRDefault="002E3111" w:rsidP="00DA26FB">
      <w:pPr>
        <w:pStyle w:val="Akapitzlist"/>
        <w:numPr>
          <w:ilvl w:val="0"/>
          <w:numId w:val="16"/>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lastRenderedPageBreak/>
        <w:t xml:space="preserve">Na portalu społecznościowym </w:t>
      </w:r>
      <w:proofErr w:type="spellStart"/>
      <w:r w:rsidRPr="00DA26FB">
        <w:rPr>
          <w:rFonts w:eastAsia="Calibri" w:cstheme="minorHAnsi"/>
          <w:sz w:val="24"/>
          <w:szCs w:val="24"/>
          <w:lang w:eastAsia="zh-CN"/>
        </w:rPr>
        <w:t>fb</w:t>
      </w:r>
      <w:proofErr w:type="spellEnd"/>
      <w:r w:rsidRPr="00DA26FB">
        <w:rPr>
          <w:rFonts w:eastAsia="Calibri" w:cstheme="minorHAnsi"/>
          <w:sz w:val="24"/>
          <w:szCs w:val="24"/>
          <w:lang w:eastAsia="zh-CN"/>
        </w:rPr>
        <w:t xml:space="preserve"> na bieżąco zostaną</w:t>
      </w:r>
      <w:r w:rsidR="00A03167" w:rsidRPr="00DA26FB">
        <w:rPr>
          <w:rFonts w:eastAsia="Calibri" w:cstheme="minorHAnsi"/>
          <w:sz w:val="24"/>
          <w:szCs w:val="24"/>
          <w:lang w:eastAsia="zh-CN"/>
        </w:rPr>
        <w:t xml:space="preserve"> </w:t>
      </w:r>
      <w:r w:rsidRPr="00DA26FB">
        <w:rPr>
          <w:rFonts w:eastAsia="Calibri" w:cstheme="minorHAnsi"/>
          <w:sz w:val="24"/>
          <w:szCs w:val="24"/>
          <w:lang w:eastAsia="zh-CN"/>
        </w:rPr>
        <w:t>zamieszczane istotne wiadomości projektowe.</w:t>
      </w:r>
    </w:p>
    <w:p w14:paraId="4A03FD0D" w14:textId="6BAABEC2" w:rsidR="002E3111" w:rsidRPr="00DA26FB" w:rsidRDefault="002E3111" w:rsidP="00DA26FB">
      <w:pPr>
        <w:pStyle w:val="Akapitzlist"/>
        <w:numPr>
          <w:ilvl w:val="0"/>
          <w:numId w:val="16"/>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We wrześniu nauczyciele realizujący projekt poinformują uc</w:t>
      </w:r>
      <w:r w:rsidR="00382FA3">
        <w:rPr>
          <w:rFonts w:eastAsia="Calibri" w:cstheme="minorHAnsi"/>
          <w:sz w:val="24"/>
          <w:szCs w:val="24"/>
          <w:lang w:eastAsia="zh-CN"/>
        </w:rPr>
        <w:t>zniów o zajęciach realizowanych</w:t>
      </w:r>
      <w:r w:rsidR="00E50240" w:rsidRPr="00DA26FB">
        <w:rPr>
          <w:rFonts w:eastAsia="Calibri" w:cstheme="minorHAnsi"/>
          <w:sz w:val="24"/>
          <w:szCs w:val="24"/>
          <w:lang w:eastAsia="zh-CN"/>
        </w:rPr>
        <w:t xml:space="preserve"> </w:t>
      </w:r>
      <w:r w:rsidRPr="00DA26FB">
        <w:rPr>
          <w:rFonts w:eastAsia="Calibri" w:cstheme="minorHAnsi"/>
          <w:sz w:val="24"/>
          <w:szCs w:val="24"/>
          <w:lang w:eastAsia="zh-CN"/>
        </w:rPr>
        <w:t>w ramach projektu, kryteriach i rekrutacji</w:t>
      </w:r>
      <w:r w:rsidR="00E50240" w:rsidRPr="00DA26FB">
        <w:rPr>
          <w:rFonts w:eastAsia="Calibri" w:cstheme="minorHAnsi"/>
          <w:sz w:val="24"/>
          <w:szCs w:val="24"/>
          <w:lang w:eastAsia="zh-CN"/>
        </w:rPr>
        <w:t xml:space="preserve"> celem zachęcenia </w:t>
      </w:r>
      <w:r w:rsidRPr="00DA26FB">
        <w:rPr>
          <w:rFonts w:eastAsia="Calibri" w:cstheme="minorHAnsi"/>
          <w:sz w:val="24"/>
          <w:szCs w:val="24"/>
          <w:lang w:eastAsia="zh-CN"/>
        </w:rPr>
        <w:t>uczniów do udziału w zajęciach</w:t>
      </w:r>
      <w:r w:rsidR="00E50240" w:rsidRPr="00DA26FB">
        <w:rPr>
          <w:rFonts w:eastAsia="Calibri" w:cstheme="minorHAnsi"/>
          <w:sz w:val="24"/>
          <w:szCs w:val="24"/>
          <w:lang w:eastAsia="zh-CN"/>
        </w:rPr>
        <w:t>,</w:t>
      </w:r>
      <w:r w:rsidRPr="00DA26FB">
        <w:rPr>
          <w:rFonts w:eastAsia="Calibri" w:cstheme="minorHAnsi"/>
          <w:sz w:val="24"/>
          <w:szCs w:val="24"/>
          <w:lang w:eastAsia="zh-CN"/>
        </w:rPr>
        <w:t xml:space="preserve"> przekazując informacje w sposób jasny, ciekawy i klarowny.</w:t>
      </w:r>
    </w:p>
    <w:p w14:paraId="160FBD82" w14:textId="64128BD4" w:rsidR="00845027" w:rsidRPr="00DA26FB" w:rsidRDefault="00845027" w:rsidP="00DA26FB">
      <w:pPr>
        <w:pStyle w:val="Akapitzlist"/>
        <w:numPr>
          <w:ilvl w:val="0"/>
          <w:numId w:val="16"/>
        </w:numPr>
        <w:autoSpaceDE w:val="0"/>
        <w:autoSpaceDN w:val="0"/>
        <w:adjustRightInd w:val="0"/>
        <w:spacing w:after="0" w:line="276" w:lineRule="auto"/>
        <w:rPr>
          <w:rFonts w:eastAsia="DejaVuSans" w:cstheme="minorHAnsi"/>
          <w:sz w:val="24"/>
          <w:szCs w:val="24"/>
        </w:rPr>
      </w:pPr>
      <w:r w:rsidRPr="00DA26FB">
        <w:rPr>
          <w:rFonts w:eastAsia="DejaVuSans" w:cstheme="minorHAnsi"/>
          <w:sz w:val="24"/>
          <w:szCs w:val="24"/>
        </w:rPr>
        <w:t>Zostanie przygotowana dodatkowa tablica informacyjna, umieszczona w widocznym miejscu, na wejściu do szkoły. Na tab</w:t>
      </w:r>
      <w:r w:rsidR="00382FA3">
        <w:rPr>
          <w:rFonts w:eastAsia="DejaVuSans" w:cstheme="minorHAnsi"/>
          <w:sz w:val="24"/>
          <w:szCs w:val="24"/>
        </w:rPr>
        <w:t xml:space="preserve">licy będą informacje dotyczące </w:t>
      </w:r>
      <w:r w:rsidRPr="00DA26FB">
        <w:rPr>
          <w:rFonts w:eastAsia="DejaVuSans" w:cstheme="minorHAnsi"/>
          <w:sz w:val="24"/>
          <w:szCs w:val="24"/>
        </w:rPr>
        <w:t>udziału w projekcie, cel</w:t>
      </w:r>
      <w:r w:rsidR="00382FA3">
        <w:rPr>
          <w:rFonts w:eastAsia="DejaVuSans" w:cstheme="minorHAnsi"/>
          <w:sz w:val="24"/>
          <w:szCs w:val="24"/>
        </w:rPr>
        <w:t xml:space="preserve">em  zachęcenia jak największej liczby </w:t>
      </w:r>
      <w:r w:rsidRPr="00DA26FB">
        <w:rPr>
          <w:rFonts w:eastAsia="DejaVuSans" w:cstheme="minorHAnsi"/>
          <w:sz w:val="24"/>
          <w:szCs w:val="24"/>
        </w:rPr>
        <w:t>uczniów do udziału w Projekcie.</w:t>
      </w:r>
    </w:p>
    <w:p w14:paraId="74E5D946" w14:textId="368B3E00" w:rsidR="00C249FB" w:rsidRPr="00DA26FB" w:rsidRDefault="00C249FB" w:rsidP="00DA26FB">
      <w:pPr>
        <w:pStyle w:val="Akapitzlist"/>
        <w:numPr>
          <w:ilvl w:val="0"/>
          <w:numId w:val="17"/>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Proces rekrutacji zostanie zrealizowany zgodnie z polityką równych szans, w tym równości płci, w zależności od zdiagnozowanych potrzeb w odniesieniu do problematyki projektu i jego grupy docelowej. </w:t>
      </w:r>
    </w:p>
    <w:p w14:paraId="30CD4359" w14:textId="77777777" w:rsidR="00C249FB" w:rsidRPr="00DA26FB" w:rsidRDefault="00C249FB" w:rsidP="00DA26FB">
      <w:pPr>
        <w:suppressAutoHyphens/>
        <w:spacing w:after="200" w:line="276" w:lineRule="auto"/>
        <w:jc w:val="center"/>
        <w:rPr>
          <w:rFonts w:eastAsia="Calibri" w:cstheme="minorHAnsi"/>
          <w:b/>
          <w:sz w:val="24"/>
          <w:szCs w:val="24"/>
          <w:lang w:eastAsia="pl-PL"/>
        </w:rPr>
      </w:pPr>
      <w:r w:rsidRPr="00DA26FB">
        <w:rPr>
          <w:rFonts w:eastAsia="Calibri" w:cstheme="minorHAnsi"/>
          <w:b/>
          <w:sz w:val="24"/>
          <w:szCs w:val="24"/>
          <w:lang w:eastAsia="pl-PL"/>
        </w:rPr>
        <w:t xml:space="preserve">&amp; </w:t>
      </w:r>
      <w:r w:rsidR="00CC38EC" w:rsidRPr="00DA26FB">
        <w:rPr>
          <w:rFonts w:eastAsia="Calibri" w:cstheme="minorHAnsi"/>
          <w:b/>
          <w:sz w:val="24"/>
          <w:szCs w:val="24"/>
          <w:lang w:eastAsia="pl-PL"/>
        </w:rPr>
        <w:t>4</w:t>
      </w:r>
    </w:p>
    <w:p w14:paraId="4D9D7CFB" w14:textId="77777777" w:rsidR="00C249FB" w:rsidRPr="00DA26FB" w:rsidRDefault="00C249FB" w:rsidP="00DA26FB">
      <w:pPr>
        <w:suppressAutoHyphens/>
        <w:autoSpaceDE w:val="0"/>
        <w:spacing w:after="0" w:line="276" w:lineRule="auto"/>
        <w:jc w:val="center"/>
        <w:rPr>
          <w:rFonts w:eastAsia="Calibri" w:cstheme="minorHAnsi"/>
          <w:b/>
          <w:bCs/>
          <w:sz w:val="24"/>
          <w:szCs w:val="24"/>
          <w:lang w:eastAsia="zh-CN"/>
        </w:rPr>
      </w:pPr>
      <w:r w:rsidRPr="00DA26FB">
        <w:rPr>
          <w:rFonts w:eastAsia="Calibri" w:cstheme="minorHAnsi"/>
          <w:b/>
          <w:bCs/>
          <w:sz w:val="24"/>
          <w:szCs w:val="24"/>
          <w:lang w:eastAsia="zh-CN"/>
        </w:rPr>
        <w:t>PRAWA I OBOWIĄZKI BENEFICJENTA OSTATECZNEGO</w:t>
      </w:r>
    </w:p>
    <w:p w14:paraId="2DD0863F" w14:textId="77777777" w:rsidR="00C249FB" w:rsidRPr="00DA26FB" w:rsidRDefault="00C249FB" w:rsidP="00DA26FB">
      <w:pPr>
        <w:suppressAutoHyphens/>
        <w:autoSpaceDE w:val="0"/>
        <w:spacing w:after="0" w:line="276" w:lineRule="auto"/>
        <w:jc w:val="both"/>
        <w:rPr>
          <w:rFonts w:eastAsia="Calibri" w:cstheme="minorHAnsi"/>
          <w:sz w:val="24"/>
          <w:szCs w:val="24"/>
          <w:lang w:eastAsia="zh-CN"/>
        </w:rPr>
      </w:pPr>
      <w:r w:rsidRPr="00DA26FB">
        <w:rPr>
          <w:rFonts w:eastAsia="Calibri" w:cstheme="minorHAnsi"/>
          <w:b/>
          <w:bCs/>
          <w:sz w:val="24"/>
          <w:szCs w:val="24"/>
          <w:lang w:eastAsia="zh-CN"/>
        </w:rPr>
        <w:t xml:space="preserve"> </w:t>
      </w:r>
    </w:p>
    <w:p w14:paraId="33BAE94B" w14:textId="77777777" w:rsidR="00C249FB" w:rsidRPr="00DA26FB" w:rsidRDefault="00C249FB" w:rsidP="00DA26FB">
      <w:pPr>
        <w:pStyle w:val="Akapitzlist"/>
        <w:numPr>
          <w:ilvl w:val="0"/>
          <w:numId w:val="6"/>
        </w:numPr>
        <w:suppressAutoHyphens/>
        <w:autoSpaceDE w:val="0"/>
        <w:spacing w:after="0" w:line="276" w:lineRule="auto"/>
        <w:rPr>
          <w:rFonts w:eastAsia="Calibri" w:cstheme="minorHAnsi"/>
          <w:sz w:val="24"/>
          <w:szCs w:val="24"/>
          <w:lang w:eastAsia="zh-CN"/>
        </w:rPr>
      </w:pPr>
      <w:r w:rsidRPr="00DA26FB">
        <w:rPr>
          <w:rFonts w:eastAsia="Calibri" w:cstheme="minorHAnsi"/>
          <w:b/>
          <w:sz w:val="24"/>
          <w:szCs w:val="24"/>
          <w:lang w:eastAsia="zh-CN"/>
        </w:rPr>
        <w:t>Każdy Uczestnik projektu ma prawo</w:t>
      </w:r>
      <w:r w:rsidRPr="00DA26FB">
        <w:rPr>
          <w:rFonts w:eastAsia="Calibri" w:cstheme="minorHAnsi"/>
          <w:sz w:val="24"/>
          <w:szCs w:val="24"/>
          <w:lang w:eastAsia="zh-CN"/>
        </w:rPr>
        <w:t xml:space="preserve"> do: </w:t>
      </w:r>
    </w:p>
    <w:p w14:paraId="2494A3E3" w14:textId="77777777" w:rsidR="00C249FB" w:rsidRPr="00DA26FB" w:rsidRDefault="00C249FB" w:rsidP="00DA26FB">
      <w:pPr>
        <w:pStyle w:val="Akapitzlist"/>
        <w:numPr>
          <w:ilvl w:val="0"/>
          <w:numId w:val="7"/>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udziału w zajęciach, na które się zakwalifikował, </w:t>
      </w:r>
    </w:p>
    <w:p w14:paraId="755FF36F" w14:textId="77777777" w:rsidR="00C249FB" w:rsidRPr="00DA26FB" w:rsidRDefault="00C249FB" w:rsidP="00DA26FB">
      <w:pPr>
        <w:pStyle w:val="Akapitzlist"/>
        <w:numPr>
          <w:ilvl w:val="0"/>
          <w:numId w:val="7"/>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zgłaszania uwag dotyczących zajęć, w których uczestniczy. </w:t>
      </w:r>
    </w:p>
    <w:p w14:paraId="7D0ADD76" w14:textId="7C9B4FDC" w:rsidR="00C249FB" w:rsidRPr="00DA26FB" w:rsidRDefault="00C249FB" w:rsidP="00DA26FB">
      <w:pPr>
        <w:pStyle w:val="Akapitzlist"/>
        <w:numPr>
          <w:ilvl w:val="0"/>
          <w:numId w:val="6"/>
        </w:numPr>
        <w:suppressAutoHyphens/>
        <w:autoSpaceDE w:val="0"/>
        <w:spacing w:after="0" w:line="276" w:lineRule="auto"/>
        <w:rPr>
          <w:rFonts w:eastAsia="Calibri" w:cstheme="minorHAnsi"/>
          <w:sz w:val="24"/>
          <w:szCs w:val="24"/>
          <w:lang w:eastAsia="zh-CN"/>
        </w:rPr>
      </w:pPr>
      <w:r w:rsidRPr="00DA26FB">
        <w:rPr>
          <w:rFonts w:eastAsia="Calibri" w:cstheme="minorHAnsi"/>
          <w:b/>
          <w:sz w:val="24"/>
          <w:szCs w:val="24"/>
          <w:lang w:eastAsia="zh-CN"/>
        </w:rPr>
        <w:t>Każdy Uczestnik projektu zobowiązuje się</w:t>
      </w:r>
      <w:r w:rsidRPr="00DA26FB">
        <w:rPr>
          <w:rFonts w:eastAsia="Calibri" w:cstheme="minorHAnsi"/>
          <w:sz w:val="24"/>
          <w:szCs w:val="24"/>
          <w:lang w:eastAsia="zh-CN"/>
        </w:rPr>
        <w:t xml:space="preserve"> do systematycznego i aktywnego uczestnictwa w zajęciach w ramach projektu - zgodnie z ustalonym harmonogramem zajęć w minimum 80% zajęć do których został zakwalifikowany, </w:t>
      </w:r>
    </w:p>
    <w:p w14:paraId="24DEE6B0" w14:textId="77777777" w:rsidR="00C249FB" w:rsidRPr="00DA26FB" w:rsidRDefault="00C249FB" w:rsidP="00DA26FB">
      <w:pPr>
        <w:pStyle w:val="Akapitzlist"/>
        <w:numPr>
          <w:ilvl w:val="0"/>
          <w:numId w:val="6"/>
        </w:numPr>
        <w:suppressAutoHyphens/>
        <w:autoSpaceDE w:val="0"/>
        <w:spacing w:after="0" w:line="276" w:lineRule="auto"/>
        <w:rPr>
          <w:rFonts w:eastAsia="Calibri" w:cstheme="minorHAnsi"/>
          <w:sz w:val="24"/>
          <w:szCs w:val="24"/>
          <w:lang w:eastAsia="zh-CN"/>
        </w:rPr>
      </w:pPr>
      <w:r w:rsidRPr="00DA26FB">
        <w:rPr>
          <w:rFonts w:eastAsia="Calibri" w:cstheme="minorHAnsi"/>
          <w:b/>
          <w:sz w:val="24"/>
          <w:szCs w:val="24"/>
          <w:lang w:eastAsia="zh-CN"/>
        </w:rPr>
        <w:t>Rodzic/opiekun prawny Uczestnika Projektu ma prawo</w:t>
      </w:r>
      <w:r w:rsidRPr="00DA26FB">
        <w:rPr>
          <w:rFonts w:eastAsia="Calibri" w:cstheme="minorHAnsi"/>
          <w:sz w:val="24"/>
          <w:szCs w:val="24"/>
          <w:lang w:eastAsia="zh-CN"/>
        </w:rPr>
        <w:t xml:space="preserve"> do: </w:t>
      </w:r>
    </w:p>
    <w:p w14:paraId="1644BA4B" w14:textId="77777777" w:rsidR="00C249FB" w:rsidRPr="00DA26FB" w:rsidRDefault="00C249FB" w:rsidP="00DA26FB">
      <w:pPr>
        <w:pStyle w:val="Akapitzlist"/>
        <w:numPr>
          <w:ilvl w:val="0"/>
          <w:numId w:val="8"/>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zgłaszania uwag i ocen prowadzonych zajęć realizatorowi, trenerowi lub Koordynatorowi Projektu, </w:t>
      </w:r>
    </w:p>
    <w:p w14:paraId="65AB863E" w14:textId="77777777" w:rsidR="00C249FB" w:rsidRPr="00DA26FB" w:rsidRDefault="00C249FB" w:rsidP="00DA26FB">
      <w:pPr>
        <w:pStyle w:val="Akapitzlist"/>
        <w:numPr>
          <w:ilvl w:val="0"/>
          <w:numId w:val="8"/>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wglądu i modyfikacji podanych danych osobowych udostępnionych na potrzeby </w:t>
      </w:r>
      <w:r w:rsidR="00CB03AF" w:rsidRPr="00DA26FB">
        <w:rPr>
          <w:rFonts w:eastAsia="Calibri" w:cstheme="minorHAnsi"/>
          <w:sz w:val="24"/>
          <w:szCs w:val="24"/>
          <w:lang w:eastAsia="zh-CN"/>
        </w:rPr>
        <w:t xml:space="preserve"> </w:t>
      </w:r>
      <w:r w:rsidRPr="00DA26FB">
        <w:rPr>
          <w:rFonts w:eastAsia="Calibri" w:cstheme="minorHAnsi"/>
          <w:sz w:val="24"/>
          <w:szCs w:val="24"/>
          <w:lang w:eastAsia="zh-CN"/>
        </w:rPr>
        <w:t xml:space="preserve">projektu, informacji o postępach ucznia oraz konsultacji z nauczycielami prowadzącymi zajęcia. </w:t>
      </w:r>
    </w:p>
    <w:p w14:paraId="0049DECE" w14:textId="77777777" w:rsidR="00C249FB" w:rsidRPr="00DA26FB" w:rsidRDefault="00C249FB" w:rsidP="00DA26FB">
      <w:pPr>
        <w:pStyle w:val="Akapitzlist"/>
        <w:numPr>
          <w:ilvl w:val="0"/>
          <w:numId w:val="6"/>
        </w:numPr>
        <w:suppressAutoHyphens/>
        <w:autoSpaceDE w:val="0"/>
        <w:spacing w:after="0" w:line="276" w:lineRule="auto"/>
        <w:rPr>
          <w:rFonts w:eastAsia="Calibri" w:cstheme="minorHAnsi"/>
          <w:sz w:val="24"/>
          <w:szCs w:val="24"/>
          <w:lang w:eastAsia="zh-CN"/>
        </w:rPr>
      </w:pPr>
      <w:r w:rsidRPr="00DA26FB">
        <w:rPr>
          <w:rFonts w:eastAsia="Calibri" w:cstheme="minorHAnsi"/>
          <w:b/>
          <w:sz w:val="24"/>
          <w:szCs w:val="24"/>
          <w:lang w:eastAsia="zh-CN"/>
        </w:rPr>
        <w:t xml:space="preserve">Uczestnik projektu oraz rodzic/opiekun prawny Uczestnika projektu zobowiązany jest </w:t>
      </w:r>
      <w:r w:rsidRPr="00DA26FB">
        <w:rPr>
          <w:rFonts w:eastAsia="Calibri" w:cstheme="minorHAnsi"/>
          <w:sz w:val="24"/>
          <w:szCs w:val="24"/>
          <w:lang w:eastAsia="zh-CN"/>
        </w:rPr>
        <w:t xml:space="preserve">do: </w:t>
      </w:r>
    </w:p>
    <w:p w14:paraId="2CF535FE" w14:textId="77777777" w:rsidR="00C249FB" w:rsidRPr="00DA26FB" w:rsidRDefault="00C249FB" w:rsidP="00DA26FB">
      <w:pPr>
        <w:pStyle w:val="Akapitzlist"/>
        <w:numPr>
          <w:ilvl w:val="0"/>
          <w:numId w:val="9"/>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zapoznania się z treścią i przestrzegania niniejszego Regulaminu, </w:t>
      </w:r>
    </w:p>
    <w:p w14:paraId="56250ABE" w14:textId="77777777" w:rsidR="00C249FB" w:rsidRPr="00DA26FB" w:rsidRDefault="00C249FB" w:rsidP="00DA26FB">
      <w:pPr>
        <w:pStyle w:val="Akapitzlist"/>
        <w:numPr>
          <w:ilvl w:val="0"/>
          <w:numId w:val="9"/>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złożenia kompletu wymaganych dokumentów rekrutacyjnych, </w:t>
      </w:r>
    </w:p>
    <w:p w14:paraId="661A0F76" w14:textId="77777777" w:rsidR="00C249FB" w:rsidRPr="00DA26FB" w:rsidRDefault="00C249FB" w:rsidP="00DA26FB">
      <w:pPr>
        <w:pStyle w:val="Akapitzlist"/>
        <w:numPr>
          <w:ilvl w:val="0"/>
          <w:numId w:val="9"/>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bieżącego informowania o wszystkich zdarzeniach mogących zakłócić dalszy udział Uczestnika projektu w Projekcie, </w:t>
      </w:r>
    </w:p>
    <w:p w14:paraId="10D0060D" w14:textId="77777777" w:rsidR="00C249FB" w:rsidRPr="00DA26FB" w:rsidRDefault="00C249FB" w:rsidP="00DA26FB">
      <w:pPr>
        <w:pStyle w:val="Akapitzlist"/>
        <w:numPr>
          <w:ilvl w:val="0"/>
          <w:numId w:val="9"/>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udzielenia informacji niezbędnych do ewaluacji Projektu.</w:t>
      </w:r>
    </w:p>
    <w:p w14:paraId="1784CE95" w14:textId="77777777" w:rsidR="00C249FB" w:rsidRPr="00DA26FB" w:rsidRDefault="00C249FB" w:rsidP="00DA26FB">
      <w:pPr>
        <w:suppressAutoHyphens/>
        <w:spacing w:after="200" w:line="276" w:lineRule="auto"/>
        <w:jc w:val="center"/>
        <w:rPr>
          <w:rFonts w:eastAsia="Calibri" w:cstheme="minorHAnsi"/>
          <w:b/>
          <w:sz w:val="24"/>
          <w:szCs w:val="24"/>
          <w:lang w:eastAsia="pl-PL"/>
        </w:rPr>
      </w:pPr>
      <w:r w:rsidRPr="00DA26FB">
        <w:rPr>
          <w:rFonts w:eastAsia="Calibri" w:cstheme="minorHAnsi"/>
          <w:b/>
          <w:sz w:val="24"/>
          <w:szCs w:val="24"/>
          <w:lang w:eastAsia="pl-PL"/>
        </w:rPr>
        <w:t xml:space="preserve">&amp; </w:t>
      </w:r>
      <w:r w:rsidR="00CC38EC" w:rsidRPr="00DA26FB">
        <w:rPr>
          <w:rFonts w:eastAsia="Calibri" w:cstheme="minorHAnsi"/>
          <w:b/>
          <w:sz w:val="24"/>
          <w:szCs w:val="24"/>
          <w:lang w:eastAsia="pl-PL"/>
        </w:rPr>
        <w:t>5</w:t>
      </w:r>
    </w:p>
    <w:p w14:paraId="5CF5E3E6" w14:textId="77777777" w:rsidR="00C249FB" w:rsidRPr="00DA26FB" w:rsidRDefault="00C249FB" w:rsidP="00DA26FB">
      <w:pPr>
        <w:suppressAutoHyphens/>
        <w:autoSpaceDE w:val="0"/>
        <w:spacing w:after="0" w:line="276" w:lineRule="auto"/>
        <w:jc w:val="center"/>
        <w:rPr>
          <w:rFonts w:eastAsia="Calibri" w:cstheme="minorHAnsi"/>
          <w:b/>
          <w:bCs/>
          <w:sz w:val="24"/>
          <w:szCs w:val="24"/>
          <w:lang w:eastAsia="zh-CN"/>
        </w:rPr>
      </w:pPr>
      <w:r w:rsidRPr="00DA26FB">
        <w:rPr>
          <w:rFonts w:eastAsia="Calibri" w:cstheme="minorHAnsi"/>
          <w:b/>
          <w:bCs/>
          <w:sz w:val="24"/>
          <w:szCs w:val="24"/>
          <w:lang w:eastAsia="zh-CN"/>
        </w:rPr>
        <w:t>ZASADY REZYGNACJI I WYKLUCZENIA Z UDZIAŁU W PROJEKCIE</w:t>
      </w:r>
    </w:p>
    <w:p w14:paraId="6034CA1E" w14:textId="77777777" w:rsidR="00C249FB" w:rsidRPr="00DA26FB" w:rsidRDefault="00C249FB" w:rsidP="00DA26FB">
      <w:pPr>
        <w:suppressAutoHyphens/>
        <w:autoSpaceDE w:val="0"/>
        <w:spacing w:after="0" w:line="276" w:lineRule="auto"/>
        <w:rPr>
          <w:rFonts w:eastAsia="Calibri" w:cstheme="minorHAnsi"/>
          <w:sz w:val="24"/>
          <w:szCs w:val="24"/>
          <w:lang w:eastAsia="zh-CN"/>
        </w:rPr>
      </w:pPr>
    </w:p>
    <w:p w14:paraId="643AB963" w14:textId="77777777" w:rsidR="00CB03AF" w:rsidRPr="00DA26FB" w:rsidRDefault="00C249FB" w:rsidP="00DA26FB">
      <w:pPr>
        <w:pStyle w:val="Akapitzlist"/>
        <w:numPr>
          <w:ilvl w:val="0"/>
          <w:numId w:val="10"/>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lastRenderedPageBreak/>
        <w:t>Uczestnik projektu może zrezygnować z udziału w Projekcie w trakcie jego realizacji z ważnych powodów osobistych lub zdrowotnych.</w:t>
      </w:r>
    </w:p>
    <w:p w14:paraId="3BE6F8A9" w14:textId="77777777" w:rsidR="00C249FB" w:rsidRPr="00DA26FB" w:rsidRDefault="00C249FB" w:rsidP="00DA26FB">
      <w:pPr>
        <w:pStyle w:val="Akapitzlist"/>
        <w:numPr>
          <w:ilvl w:val="0"/>
          <w:numId w:val="10"/>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Rodzic (opiekun prawny) ucznia </w:t>
      </w:r>
      <w:r w:rsidR="00CB03AF" w:rsidRPr="00DA26FB">
        <w:rPr>
          <w:rFonts w:eastAsia="Calibri" w:cstheme="minorHAnsi"/>
          <w:sz w:val="24"/>
          <w:szCs w:val="24"/>
          <w:lang w:eastAsia="zh-CN"/>
        </w:rPr>
        <w:t xml:space="preserve">o </w:t>
      </w:r>
      <w:r w:rsidRPr="00DA26FB">
        <w:rPr>
          <w:rFonts w:eastAsia="Calibri" w:cstheme="minorHAnsi"/>
          <w:sz w:val="24"/>
          <w:szCs w:val="24"/>
          <w:lang w:eastAsia="zh-CN"/>
        </w:rPr>
        <w:t xml:space="preserve">rezygnacji powinien poinformować Koordynatora Projektu w formie pisemnej. </w:t>
      </w:r>
    </w:p>
    <w:p w14:paraId="26DE423D" w14:textId="77777777" w:rsidR="00C249FB" w:rsidRPr="00DA26FB" w:rsidRDefault="00C249FB" w:rsidP="00DA26FB">
      <w:pPr>
        <w:pStyle w:val="Akapitzlist"/>
        <w:numPr>
          <w:ilvl w:val="0"/>
          <w:numId w:val="10"/>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W przypadku opuszczenia więcej niż 70% zajęć w semestrze Uczestnik projektu może zostać wykluczony z udziału w Projekcie. </w:t>
      </w:r>
    </w:p>
    <w:p w14:paraId="379FE5A5" w14:textId="77777777" w:rsidR="00C249FB" w:rsidRPr="00DA26FB" w:rsidRDefault="00C249FB" w:rsidP="00DA26FB">
      <w:pPr>
        <w:pStyle w:val="Akapitzlist"/>
        <w:numPr>
          <w:ilvl w:val="0"/>
          <w:numId w:val="10"/>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W przypadku rezygnacji lub skreślenia Uczestnika projektu jego miejsce zajmuje osoba z listy rezerwowej. </w:t>
      </w:r>
    </w:p>
    <w:p w14:paraId="0C39A95C" w14:textId="77777777" w:rsidR="00C249FB" w:rsidRPr="00DA26FB" w:rsidRDefault="00C249FB" w:rsidP="00DA26FB">
      <w:pPr>
        <w:suppressAutoHyphens/>
        <w:spacing w:after="200" w:line="276" w:lineRule="auto"/>
        <w:jc w:val="center"/>
        <w:rPr>
          <w:rFonts w:eastAsia="Calibri" w:cstheme="minorHAnsi"/>
          <w:b/>
          <w:bCs/>
          <w:sz w:val="24"/>
          <w:szCs w:val="24"/>
          <w:lang w:eastAsia="zh-CN"/>
        </w:rPr>
      </w:pPr>
      <w:r w:rsidRPr="00DA26FB">
        <w:rPr>
          <w:rFonts w:eastAsia="Calibri" w:cstheme="minorHAnsi"/>
          <w:b/>
          <w:bCs/>
          <w:sz w:val="24"/>
          <w:szCs w:val="24"/>
          <w:lang w:eastAsia="zh-CN"/>
        </w:rPr>
        <w:t xml:space="preserve">§ </w:t>
      </w:r>
      <w:r w:rsidR="00CC38EC" w:rsidRPr="00DA26FB">
        <w:rPr>
          <w:rFonts w:eastAsia="Calibri" w:cstheme="minorHAnsi"/>
          <w:b/>
          <w:bCs/>
          <w:sz w:val="24"/>
          <w:szCs w:val="24"/>
          <w:lang w:eastAsia="zh-CN"/>
        </w:rPr>
        <w:t>6</w:t>
      </w:r>
    </w:p>
    <w:p w14:paraId="1B22EDAA" w14:textId="77777777" w:rsidR="00C249FB" w:rsidRPr="00DA26FB" w:rsidRDefault="00C249FB" w:rsidP="00DA26FB">
      <w:pPr>
        <w:suppressAutoHyphens/>
        <w:spacing w:after="200" w:line="276" w:lineRule="auto"/>
        <w:jc w:val="center"/>
        <w:rPr>
          <w:rFonts w:eastAsia="Calibri" w:cstheme="minorHAnsi"/>
          <w:b/>
          <w:bCs/>
          <w:sz w:val="24"/>
          <w:szCs w:val="24"/>
          <w:lang w:eastAsia="zh-CN"/>
        </w:rPr>
      </w:pPr>
      <w:r w:rsidRPr="00DA26FB">
        <w:rPr>
          <w:rFonts w:eastAsia="Calibri" w:cstheme="minorHAnsi"/>
          <w:b/>
          <w:bCs/>
          <w:sz w:val="24"/>
          <w:szCs w:val="24"/>
          <w:lang w:eastAsia="zh-CN"/>
        </w:rPr>
        <w:t>POSTANOWIENIA KOŃCOWE</w:t>
      </w:r>
    </w:p>
    <w:p w14:paraId="260451ED" w14:textId="44CFD450" w:rsidR="00CB03AF" w:rsidRPr="00DA26FB" w:rsidRDefault="00C249FB" w:rsidP="00DA26FB">
      <w:pPr>
        <w:pStyle w:val="Akapitzlist"/>
        <w:numPr>
          <w:ilvl w:val="0"/>
          <w:numId w:val="11"/>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Aktualna treść regulaminu będzie dostępna w siedzibie Biura Projektu Szkoła Podstawowa nr </w:t>
      </w:r>
      <w:r w:rsidR="00382FA3">
        <w:rPr>
          <w:rFonts w:eastAsia="Calibri" w:cstheme="minorHAnsi"/>
          <w:sz w:val="24"/>
          <w:szCs w:val="24"/>
          <w:lang w:eastAsia="zh-CN"/>
        </w:rPr>
        <w:t>7</w:t>
      </w:r>
      <w:r w:rsidR="00906BBF" w:rsidRPr="00DA26FB">
        <w:rPr>
          <w:rFonts w:eastAsia="Calibri" w:cstheme="minorHAnsi"/>
          <w:sz w:val="24"/>
          <w:szCs w:val="24"/>
          <w:lang w:eastAsia="zh-CN"/>
        </w:rPr>
        <w:t xml:space="preserve"> </w:t>
      </w:r>
      <w:r w:rsidRPr="00DA26FB">
        <w:rPr>
          <w:rFonts w:eastAsia="Calibri" w:cstheme="minorHAnsi"/>
          <w:sz w:val="24"/>
          <w:szCs w:val="24"/>
          <w:lang w:eastAsia="zh-CN"/>
        </w:rPr>
        <w:t xml:space="preserve">w Czeladzi oraz na stronie internetowej szkoły. </w:t>
      </w:r>
    </w:p>
    <w:p w14:paraId="0EC7A94C" w14:textId="77777777" w:rsidR="00CB03AF" w:rsidRPr="00DA26FB" w:rsidRDefault="00C249FB" w:rsidP="00DA26FB">
      <w:pPr>
        <w:pStyle w:val="Akapitzlist"/>
        <w:numPr>
          <w:ilvl w:val="0"/>
          <w:numId w:val="11"/>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Niniejszy Regulamin wchodzi w życie z dniem </w:t>
      </w:r>
      <w:r w:rsidR="00CB03AF" w:rsidRPr="00DA26FB">
        <w:rPr>
          <w:rFonts w:eastAsia="Calibri" w:cstheme="minorHAnsi"/>
          <w:sz w:val="24"/>
          <w:szCs w:val="24"/>
          <w:lang w:eastAsia="zh-CN"/>
        </w:rPr>
        <w:t xml:space="preserve">ogłoszenia </w:t>
      </w:r>
      <w:r w:rsidRPr="00DA26FB">
        <w:rPr>
          <w:rFonts w:eastAsia="Calibri" w:cstheme="minorHAnsi"/>
          <w:sz w:val="24"/>
          <w:szCs w:val="24"/>
          <w:lang w:eastAsia="zh-CN"/>
        </w:rPr>
        <w:t xml:space="preserve">i obowiązuje do czasu zakończenia realizacji Projektu. </w:t>
      </w:r>
    </w:p>
    <w:p w14:paraId="1CB684EE" w14:textId="77777777" w:rsidR="00CB03AF" w:rsidRPr="00DA26FB" w:rsidRDefault="00C249FB" w:rsidP="00DA26FB">
      <w:pPr>
        <w:pStyle w:val="Akapitzlist"/>
        <w:numPr>
          <w:ilvl w:val="0"/>
          <w:numId w:val="11"/>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Niniejszy </w:t>
      </w:r>
      <w:r w:rsidR="00CB03AF" w:rsidRPr="00DA26FB">
        <w:rPr>
          <w:rFonts w:eastAsia="Calibri" w:cstheme="minorHAnsi"/>
          <w:sz w:val="24"/>
          <w:szCs w:val="24"/>
          <w:lang w:eastAsia="zh-CN"/>
        </w:rPr>
        <w:t>R</w:t>
      </w:r>
      <w:r w:rsidRPr="00DA26FB">
        <w:rPr>
          <w:rFonts w:eastAsia="Calibri" w:cstheme="minorHAnsi"/>
          <w:sz w:val="24"/>
          <w:szCs w:val="24"/>
          <w:lang w:eastAsia="zh-CN"/>
        </w:rPr>
        <w:t xml:space="preserve">egulamin zatwierdzają i zmieniają: Kierownik  Projektu i Koordynator Projektu. </w:t>
      </w:r>
    </w:p>
    <w:p w14:paraId="21165A68" w14:textId="77777777" w:rsidR="00CB03AF" w:rsidRPr="00DA26FB" w:rsidRDefault="00C249FB" w:rsidP="00DA26FB">
      <w:pPr>
        <w:pStyle w:val="Akapitzlist"/>
        <w:numPr>
          <w:ilvl w:val="0"/>
          <w:numId w:val="11"/>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Wszelkie zmiany niniejszego Regulaminu wymagają formy pisemnej. </w:t>
      </w:r>
    </w:p>
    <w:p w14:paraId="7197073E" w14:textId="77777777" w:rsidR="00CB03AF" w:rsidRPr="00DA26FB" w:rsidRDefault="00C249FB" w:rsidP="00DA26FB">
      <w:pPr>
        <w:pStyle w:val="Akapitzlist"/>
        <w:numPr>
          <w:ilvl w:val="0"/>
          <w:numId w:val="11"/>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Realizator Projektu zastrzega sobie prawo zmiany regulaminu w sytuacji zmiany wytycznych, warunków realizacji Projektu lub dokumentów programowych. </w:t>
      </w:r>
    </w:p>
    <w:p w14:paraId="49FDCFF5" w14:textId="77777777" w:rsidR="008F359D" w:rsidRPr="00DA26FB" w:rsidRDefault="00C249FB" w:rsidP="00DA26FB">
      <w:pPr>
        <w:pStyle w:val="Akapitzlist"/>
        <w:numPr>
          <w:ilvl w:val="0"/>
          <w:numId w:val="11"/>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W sprawach nieuregulowanych niniejszym regulaminem mają zastosowanie odpowiednie przepisy kodeksu cywilnego oraz inne stosowne przepisy prawa krajowego. </w:t>
      </w:r>
    </w:p>
    <w:p w14:paraId="291FBC5A" w14:textId="77777777" w:rsidR="00C249FB" w:rsidRPr="00DA26FB" w:rsidRDefault="00C249FB" w:rsidP="00DA26FB">
      <w:pPr>
        <w:pStyle w:val="Akapitzlist"/>
        <w:numPr>
          <w:ilvl w:val="0"/>
          <w:numId w:val="11"/>
        </w:numPr>
        <w:suppressAutoHyphens/>
        <w:autoSpaceDE w:val="0"/>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Wszelkie uwagi i zgłoszenia dotyczące naruszeń niniejszego regulaminu należy zgłaszać Koordynatorowi Projektu. </w:t>
      </w:r>
    </w:p>
    <w:p w14:paraId="41899413" w14:textId="77777777" w:rsidR="00C249FB" w:rsidRPr="00DA26FB" w:rsidRDefault="00C249FB" w:rsidP="00DA26FB">
      <w:pPr>
        <w:suppressAutoHyphens/>
        <w:spacing w:after="0" w:line="276" w:lineRule="auto"/>
        <w:rPr>
          <w:rFonts w:eastAsia="Calibri" w:cstheme="minorHAnsi"/>
          <w:b/>
          <w:sz w:val="24"/>
          <w:szCs w:val="24"/>
          <w:lang w:eastAsia="pl-PL"/>
        </w:rPr>
      </w:pPr>
    </w:p>
    <w:p w14:paraId="56026C66" w14:textId="77777777" w:rsidR="00C249FB" w:rsidRPr="00DA26FB" w:rsidRDefault="00C249FB" w:rsidP="00DA26FB">
      <w:pPr>
        <w:suppressAutoHyphens/>
        <w:autoSpaceDE w:val="0"/>
        <w:autoSpaceDN w:val="0"/>
        <w:adjustRightInd w:val="0"/>
        <w:spacing w:after="0" w:line="276" w:lineRule="auto"/>
        <w:jc w:val="both"/>
        <w:rPr>
          <w:rFonts w:eastAsia="Calibri" w:cstheme="minorHAnsi"/>
          <w:sz w:val="24"/>
          <w:szCs w:val="24"/>
          <w:u w:val="single"/>
          <w:lang w:eastAsia="zh-CN"/>
        </w:rPr>
      </w:pPr>
      <w:r w:rsidRPr="00DA26FB">
        <w:rPr>
          <w:rFonts w:eastAsia="Calibri" w:cstheme="minorHAnsi"/>
          <w:sz w:val="24"/>
          <w:szCs w:val="24"/>
          <w:u w:val="single"/>
          <w:lang w:eastAsia="zh-CN"/>
        </w:rPr>
        <w:t>Załączniki do regulaminu rekrutacji:</w:t>
      </w:r>
    </w:p>
    <w:p w14:paraId="36057A8B" w14:textId="77777777" w:rsidR="00C249FB" w:rsidRPr="00DA26FB" w:rsidRDefault="00C249FB" w:rsidP="00DA26FB">
      <w:pPr>
        <w:pStyle w:val="Akapitzlist"/>
        <w:numPr>
          <w:ilvl w:val="0"/>
          <w:numId w:val="23"/>
        </w:numPr>
        <w:suppressAutoHyphens/>
        <w:autoSpaceDE w:val="0"/>
        <w:autoSpaceDN w:val="0"/>
        <w:adjustRightInd w:val="0"/>
        <w:spacing w:after="0" w:line="276" w:lineRule="auto"/>
        <w:jc w:val="both"/>
        <w:rPr>
          <w:rFonts w:eastAsia="Calibri" w:cstheme="minorHAnsi"/>
          <w:i/>
          <w:sz w:val="24"/>
          <w:szCs w:val="24"/>
          <w:lang w:eastAsia="zh-CN"/>
        </w:rPr>
      </w:pPr>
      <w:r w:rsidRPr="00DA26FB">
        <w:rPr>
          <w:rFonts w:eastAsia="Calibri" w:cstheme="minorHAnsi"/>
          <w:i/>
          <w:sz w:val="24"/>
          <w:szCs w:val="24"/>
          <w:lang w:eastAsia="zh-CN"/>
        </w:rPr>
        <w:t>zał. nr 1: „Zarządzenie Dyrektora w sprawie powołania Komisji Rekrutacyjnej”</w:t>
      </w:r>
    </w:p>
    <w:p w14:paraId="0B3AF925" w14:textId="77777777" w:rsidR="00C249FB" w:rsidRPr="00DA26FB" w:rsidRDefault="00C249FB" w:rsidP="00DA26FB">
      <w:pPr>
        <w:pStyle w:val="Akapitzlist"/>
        <w:numPr>
          <w:ilvl w:val="0"/>
          <w:numId w:val="23"/>
        </w:numPr>
        <w:suppressAutoHyphens/>
        <w:autoSpaceDE w:val="0"/>
        <w:autoSpaceDN w:val="0"/>
        <w:adjustRightInd w:val="0"/>
        <w:spacing w:after="0" w:line="276" w:lineRule="auto"/>
        <w:jc w:val="both"/>
        <w:rPr>
          <w:rFonts w:eastAsia="Calibri" w:cstheme="minorHAnsi"/>
          <w:i/>
          <w:sz w:val="24"/>
          <w:szCs w:val="24"/>
          <w:lang w:eastAsia="zh-CN"/>
        </w:rPr>
      </w:pPr>
      <w:r w:rsidRPr="00DA26FB">
        <w:rPr>
          <w:rFonts w:eastAsia="Calibri" w:cstheme="minorHAnsi"/>
          <w:i/>
          <w:sz w:val="24"/>
          <w:szCs w:val="24"/>
          <w:lang w:eastAsia="zh-CN"/>
        </w:rPr>
        <w:t>zał. nr 2: „Regulamin pracy Komisji Rekrutacyjnej”</w:t>
      </w:r>
    </w:p>
    <w:p w14:paraId="7074C154" w14:textId="77777777" w:rsidR="00C249FB" w:rsidRPr="00DA26FB" w:rsidRDefault="00C249FB" w:rsidP="00DA26FB">
      <w:pPr>
        <w:pStyle w:val="Akapitzlist"/>
        <w:numPr>
          <w:ilvl w:val="0"/>
          <w:numId w:val="23"/>
        </w:numPr>
        <w:suppressAutoHyphens/>
        <w:autoSpaceDE w:val="0"/>
        <w:autoSpaceDN w:val="0"/>
        <w:adjustRightInd w:val="0"/>
        <w:spacing w:after="0" w:line="276" w:lineRule="auto"/>
        <w:jc w:val="both"/>
        <w:rPr>
          <w:rFonts w:eastAsia="Calibri" w:cstheme="minorHAnsi"/>
          <w:i/>
          <w:sz w:val="24"/>
          <w:szCs w:val="24"/>
          <w:lang w:eastAsia="zh-CN"/>
        </w:rPr>
      </w:pPr>
      <w:r w:rsidRPr="00DA26FB">
        <w:rPr>
          <w:rFonts w:eastAsia="Calibri" w:cstheme="minorHAnsi"/>
          <w:i/>
          <w:sz w:val="24"/>
          <w:szCs w:val="24"/>
          <w:lang w:eastAsia="zh-CN"/>
        </w:rPr>
        <w:t xml:space="preserve">zał. nr 3: „Formularz </w:t>
      </w:r>
      <w:r w:rsidR="00E50240" w:rsidRPr="00DA26FB">
        <w:rPr>
          <w:rFonts w:eastAsia="Calibri" w:cstheme="minorHAnsi"/>
          <w:i/>
          <w:sz w:val="24"/>
          <w:szCs w:val="24"/>
          <w:lang w:eastAsia="zh-CN"/>
        </w:rPr>
        <w:t>rekrutacyjny</w:t>
      </w:r>
      <w:r w:rsidRPr="00DA26FB">
        <w:rPr>
          <w:rFonts w:eastAsia="Calibri" w:cstheme="minorHAnsi"/>
          <w:i/>
          <w:sz w:val="24"/>
          <w:szCs w:val="24"/>
          <w:lang w:eastAsia="zh-CN"/>
        </w:rPr>
        <w:t>”</w:t>
      </w:r>
    </w:p>
    <w:p w14:paraId="4A2998E5" w14:textId="77777777" w:rsidR="00C249FB" w:rsidRPr="00DA26FB" w:rsidRDefault="00C249FB" w:rsidP="00DA26FB">
      <w:pPr>
        <w:pStyle w:val="Akapitzlist"/>
        <w:numPr>
          <w:ilvl w:val="0"/>
          <w:numId w:val="23"/>
        </w:numPr>
        <w:suppressAutoHyphens/>
        <w:autoSpaceDE w:val="0"/>
        <w:autoSpaceDN w:val="0"/>
        <w:adjustRightInd w:val="0"/>
        <w:spacing w:after="0" w:line="276" w:lineRule="auto"/>
        <w:jc w:val="both"/>
        <w:rPr>
          <w:rFonts w:eastAsia="Calibri" w:cstheme="minorHAnsi"/>
          <w:i/>
          <w:sz w:val="24"/>
          <w:szCs w:val="24"/>
          <w:lang w:eastAsia="zh-CN"/>
        </w:rPr>
      </w:pPr>
      <w:r w:rsidRPr="00DA26FB">
        <w:rPr>
          <w:rFonts w:eastAsia="Calibri" w:cstheme="minorHAnsi"/>
          <w:i/>
          <w:sz w:val="24"/>
          <w:szCs w:val="24"/>
          <w:lang w:eastAsia="zh-CN"/>
        </w:rPr>
        <w:t xml:space="preserve">zał. nr 4: </w:t>
      </w:r>
      <w:r w:rsidR="0057073C" w:rsidRPr="00DA26FB">
        <w:rPr>
          <w:rFonts w:eastAsia="Calibri" w:cstheme="minorHAnsi"/>
          <w:i/>
          <w:iCs/>
          <w:sz w:val="24"/>
          <w:szCs w:val="24"/>
          <w:lang w:eastAsia="zh-CN"/>
        </w:rPr>
        <w:t>Klauzula informacyjna</w:t>
      </w:r>
      <w:r w:rsidR="0057073C" w:rsidRPr="00DA26FB">
        <w:rPr>
          <w:rFonts w:eastAsia="Calibri" w:cstheme="minorHAnsi"/>
          <w:i/>
          <w:sz w:val="24"/>
          <w:szCs w:val="24"/>
          <w:lang w:eastAsia="zh-CN"/>
        </w:rPr>
        <w:t xml:space="preserve"> </w:t>
      </w:r>
    </w:p>
    <w:p w14:paraId="38DB59E4" w14:textId="77777777" w:rsidR="0057073C" w:rsidRPr="00DA26FB" w:rsidRDefault="00C249FB" w:rsidP="00DA26FB">
      <w:pPr>
        <w:pStyle w:val="Akapitzlist"/>
        <w:numPr>
          <w:ilvl w:val="0"/>
          <w:numId w:val="23"/>
        </w:numPr>
        <w:suppressAutoHyphens/>
        <w:autoSpaceDE w:val="0"/>
        <w:spacing w:after="0" w:line="276" w:lineRule="auto"/>
        <w:jc w:val="both"/>
        <w:rPr>
          <w:rFonts w:eastAsia="Calibri" w:cstheme="minorHAnsi"/>
          <w:i/>
          <w:iCs/>
          <w:sz w:val="24"/>
          <w:szCs w:val="24"/>
          <w:lang w:eastAsia="zh-CN"/>
        </w:rPr>
      </w:pPr>
      <w:r w:rsidRPr="00DA26FB">
        <w:rPr>
          <w:rFonts w:eastAsia="Calibri" w:cstheme="minorHAnsi"/>
          <w:i/>
          <w:iCs/>
          <w:sz w:val="24"/>
          <w:szCs w:val="24"/>
          <w:lang w:eastAsia="zh-CN"/>
        </w:rPr>
        <w:t xml:space="preserve">zał. nr </w:t>
      </w:r>
      <w:r w:rsidR="004C2E4F" w:rsidRPr="00DA26FB">
        <w:rPr>
          <w:rFonts w:eastAsia="Calibri" w:cstheme="minorHAnsi"/>
          <w:i/>
          <w:iCs/>
          <w:sz w:val="24"/>
          <w:szCs w:val="24"/>
          <w:lang w:eastAsia="zh-CN"/>
        </w:rPr>
        <w:t>5</w:t>
      </w:r>
      <w:r w:rsidRPr="00DA26FB">
        <w:rPr>
          <w:rFonts w:eastAsia="Calibri" w:cstheme="minorHAnsi"/>
          <w:i/>
          <w:iCs/>
          <w:sz w:val="24"/>
          <w:szCs w:val="24"/>
          <w:lang w:eastAsia="zh-CN"/>
        </w:rPr>
        <w:t>:</w:t>
      </w:r>
      <w:r w:rsidR="0057073C" w:rsidRPr="00DA26FB">
        <w:rPr>
          <w:rFonts w:eastAsia="Calibri" w:cstheme="minorHAnsi"/>
          <w:i/>
          <w:iCs/>
          <w:sz w:val="24"/>
          <w:szCs w:val="24"/>
          <w:lang w:eastAsia="zh-CN"/>
        </w:rPr>
        <w:t xml:space="preserve"> Oświadczenie o wyrażeniu zgody na upowszednienie wizerunku”.</w:t>
      </w:r>
    </w:p>
    <w:p w14:paraId="52144B5B" w14:textId="77777777" w:rsidR="00C249FB" w:rsidRPr="00DA26FB" w:rsidRDefault="0057073C" w:rsidP="00DA26FB">
      <w:pPr>
        <w:pStyle w:val="Akapitzlist"/>
        <w:numPr>
          <w:ilvl w:val="0"/>
          <w:numId w:val="23"/>
        </w:numPr>
        <w:suppressAutoHyphens/>
        <w:autoSpaceDE w:val="0"/>
        <w:spacing w:after="0" w:line="276" w:lineRule="auto"/>
        <w:jc w:val="both"/>
        <w:rPr>
          <w:rFonts w:eastAsia="Calibri" w:cstheme="minorHAnsi"/>
          <w:i/>
          <w:iCs/>
          <w:sz w:val="24"/>
          <w:szCs w:val="24"/>
          <w:lang w:eastAsia="zh-CN"/>
        </w:rPr>
      </w:pPr>
      <w:r w:rsidRPr="00DA26FB">
        <w:rPr>
          <w:rFonts w:eastAsia="Calibri" w:cstheme="minorHAnsi"/>
          <w:i/>
          <w:iCs/>
          <w:sz w:val="24"/>
          <w:szCs w:val="24"/>
          <w:lang w:eastAsia="zh-CN"/>
        </w:rPr>
        <w:t xml:space="preserve">zał. nr 6 </w:t>
      </w:r>
      <w:r w:rsidR="00C249FB" w:rsidRPr="00DA26FB">
        <w:rPr>
          <w:rFonts w:eastAsia="Calibri" w:cstheme="minorHAnsi"/>
          <w:i/>
          <w:iCs/>
          <w:sz w:val="24"/>
          <w:szCs w:val="24"/>
          <w:lang w:eastAsia="zh-CN"/>
        </w:rPr>
        <w:t>„</w:t>
      </w:r>
      <w:r w:rsidRPr="00DA26FB">
        <w:rPr>
          <w:rFonts w:eastAsia="Calibri" w:cstheme="minorHAnsi"/>
          <w:i/>
          <w:iCs/>
          <w:sz w:val="24"/>
          <w:szCs w:val="24"/>
          <w:lang w:eastAsia="zh-CN"/>
        </w:rPr>
        <w:t>„Protokół z posiedzenia Komisji Rekrutacyjnej”</w:t>
      </w:r>
    </w:p>
    <w:p w14:paraId="6F9BBF7E" w14:textId="77777777" w:rsidR="00C249FB" w:rsidRPr="00DA26FB" w:rsidRDefault="00C249FB" w:rsidP="00DA26FB">
      <w:pPr>
        <w:pStyle w:val="Akapitzlist"/>
        <w:numPr>
          <w:ilvl w:val="0"/>
          <w:numId w:val="23"/>
        </w:numPr>
        <w:suppressAutoHyphens/>
        <w:autoSpaceDE w:val="0"/>
        <w:spacing w:after="0" w:line="276" w:lineRule="auto"/>
        <w:jc w:val="both"/>
        <w:rPr>
          <w:rFonts w:eastAsia="Calibri" w:cstheme="minorHAnsi"/>
          <w:i/>
          <w:iCs/>
          <w:sz w:val="24"/>
          <w:szCs w:val="24"/>
          <w:lang w:eastAsia="zh-CN"/>
        </w:rPr>
      </w:pPr>
      <w:r w:rsidRPr="00DA26FB">
        <w:rPr>
          <w:rFonts w:eastAsia="Calibri" w:cstheme="minorHAnsi"/>
          <w:i/>
          <w:iCs/>
          <w:sz w:val="24"/>
          <w:szCs w:val="24"/>
          <w:lang w:eastAsia="zh-CN"/>
        </w:rPr>
        <w:t xml:space="preserve">zał. nr </w:t>
      </w:r>
      <w:r w:rsidR="0057073C" w:rsidRPr="00DA26FB">
        <w:rPr>
          <w:rFonts w:eastAsia="Calibri" w:cstheme="minorHAnsi"/>
          <w:i/>
          <w:iCs/>
          <w:sz w:val="24"/>
          <w:szCs w:val="24"/>
          <w:lang w:eastAsia="zh-CN"/>
        </w:rPr>
        <w:t>7</w:t>
      </w:r>
      <w:r w:rsidRPr="00DA26FB">
        <w:rPr>
          <w:rFonts w:eastAsia="Calibri" w:cstheme="minorHAnsi"/>
          <w:i/>
          <w:iCs/>
          <w:sz w:val="24"/>
          <w:szCs w:val="24"/>
          <w:lang w:eastAsia="zh-CN"/>
        </w:rPr>
        <w:t xml:space="preserve">: </w:t>
      </w:r>
      <w:r w:rsidR="0057073C" w:rsidRPr="00DA26FB">
        <w:rPr>
          <w:rFonts w:eastAsia="Calibri" w:cstheme="minorHAnsi"/>
          <w:i/>
          <w:sz w:val="24"/>
          <w:szCs w:val="24"/>
          <w:lang w:eastAsia="zh-CN"/>
        </w:rPr>
        <w:t>„Deklaracja udziału w Projekcie”</w:t>
      </w:r>
    </w:p>
    <w:p w14:paraId="450E3205" w14:textId="77777777" w:rsidR="0053250F" w:rsidRPr="00DA26FB" w:rsidRDefault="00F055E0" w:rsidP="00DA26FB">
      <w:pPr>
        <w:pStyle w:val="Akapitzlist"/>
        <w:numPr>
          <w:ilvl w:val="0"/>
          <w:numId w:val="23"/>
        </w:numPr>
        <w:suppressAutoHyphens/>
        <w:autoSpaceDE w:val="0"/>
        <w:spacing w:after="0" w:line="276" w:lineRule="auto"/>
        <w:jc w:val="both"/>
        <w:rPr>
          <w:rFonts w:eastAsia="Calibri" w:cstheme="minorHAnsi"/>
          <w:i/>
          <w:iCs/>
          <w:sz w:val="24"/>
          <w:szCs w:val="24"/>
          <w:lang w:eastAsia="zh-CN"/>
        </w:rPr>
      </w:pPr>
      <w:r w:rsidRPr="00DA26FB">
        <w:rPr>
          <w:rFonts w:eastAsia="Calibri" w:cstheme="minorHAnsi"/>
          <w:i/>
          <w:iCs/>
          <w:sz w:val="24"/>
          <w:szCs w:val="24"/>
          <w:lang w:eastAsia="zh-CN"/>
        </w:rPr>
        <w:t xml:space="preserve">zał. nr </w:t>
      </w:r>
      <w:r w:rsidR="0057073C" w:rsidRPr="00DA26FB">
        <w:rPr>
          <w:rFonts w:eastAsia="Calibri" w:cstheme="minorHAnsi"/>
          <w:i/>
          <w:iCs/>
          <w:sz w:val="24"/>
          <w:szCs w:val="24"/>
          <w:lang w:eastAsia="zh-CN"/>
        </w:rPr>
        <w:t>8</w:t>
      </w:r>
      <w:r w:rsidRPr="00DA26FB">
        <w:rPr>
          <w:rFonts w:eastAsia="Calibri" w:cstheme="minorHAnsi"/>
          <w:i/>
          <w:iCs/>
          <w:sz w:val="24"/>
          <w:szCs w:val="24"/>
          <w:lang w:eastAsia="zh-CN"/>
        </w:rPr>
        <w:t>: „ Informacja po rekrutacyjna</w:t>
      </w:r>
    </w:p>
    <w:p w14:paraId="4CA1BD5C" w14:textId="77777777" w:rsidR="0053250F" w:rsidRPr="00DA26FB" w:rsidRDefault="0053250F" w:rsidP="00DA26FB">
      <w:pPr>
        <w:suppressAutoHyphens/>
        <w:autoSpaceDE w:val="0"/>
        <w:spacing w:after="0" w:line="276" w:lineRule="auto"/>
        <w:jc w:val="both"/>
        <w:rPr>
          <w:rFonts w:eastAsia="Calibri" w:cstheme="minorHAnsi"/>
          <w:i/>
          <w:sz w:val="24"/>
          <w:szCs w:val="24"/>
          <w:lang w:eastAsia="zh-CN"/>
        </w:rPr>
      </w:pPr>
    </w:p>
    <w:p w14:paraId="73EA6090" w14:textId="77777777" w:rsidR="00C249FB" w:rsidRPr="00DA26FB" w:rsidRDefault="00C249FB" w:rsidP="00DA26FB">
      <w:pPr>
        <w:suppressAutoHyphens/>
        <w:autoSpaceDE w:val="0"/>
        <w:autoSpaceDN w:val="0"/>
        <w:adjustRightInd w:val="0"/>
        <w:spacing w:after="0" w:line="276" w:lineRule="auto"/>
        <w:jc w:val="both"/>
        <w:rPr>
          <w:rFonts w:eastAsia="Calibri" w:cstheme="minorHAnsi"/>
          <w:i/>
          <w:sz w:val="24"/>
          <w:szCs w:val="24"/>
          <w:lang w:eastAsia="zh-CN"/>
        </w:rPr>
      </w:pPr>
    </w:p>
    <w:p w14:paraId="018774F8" w14:textId="77777777" w:rsidR="0053250F" w:rsidRPr="00DA26FB" w:rsidRDefault="00C249FB"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b/>
          <w:color w:val="000000"/>
          <w:sz w:val="24"/>
          <w:szCs w:val="24"/>
          <w:lang w:eastAsia="zh-CN"/>
        </w:rPr>
        <w:tab/>
      </w:r>
      <w:r w:rsidRPr="00DA26FB">
        <w:rPr>
          <w:rFonts w:eastAsia="Calibri" w:cstheme="minorHAnsi"/>
          <w:i/>
          <w:color w:val="323E4F" w:themeColor="text2" w:themeShade="BF"/>
          <w:sz w:val="24"/>
          <w:szCs w:val="24"/>
          <w:lang w:eastAsia="zh-CN"/>
        </w:rPr>
        <w:t>Załącznik nr 1</w:t>
      </w:r>
    </w:p>
    <w:p w14:paraId="449EFCED" w14:textId="77777777" w:rsidR="00C249FB" w:rsidRPr="00DA26FB" w:rsidRDefault="00C249FB"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 do Regulaminu rekrutacji </w:t>
      </w:r>
      <w:r w:rsidR="0053250F" w:rsidRPr="00DA26FB">
        <w:rPr>
          <w:rFonts w:eastAsia="Calibri" w:cstheme="minorHAnsi"/>
          <w:i/>
          <w:color w:val="323E4F" w:themeColor="text2" w:themeShade="BF"/>
          <w:sz w:val="24"/>
          <w:szCs w:val="24"/>
          <w:lang w:eastAsia="zh-CN"/>
        </w:rPr>
        <w:t xml:space="preserve"> i uczestnictwa w </w:t>
      </w:r>
      <w:r w:rsidRPr="00DA26FB">
        <w:rPr>
          <w:rFonts w:eastAsia="Calibri" w:cstheme="minorHAnsi"/>
          <w:i/>
          <w:color w:val="323E4F" w:themeColor="text2" w:themeShade="BF"/>
          <w:sz w:val="24"/>
          <w:szCs w:val="24"/>
          <w:lang w:eastAsia="zh-CN"/>
        </w:rPr>
        <w:t>projek</w:t>
      </w:r>
      <w:r w:rsidR="0053250F" w:rsidRPr="00DA26FB">
        <w:rPr>
          <w:rFonts w:eastAsia="Calibri" w:cstheme="minorHAnsi"/>
          <w:i/>
          <w:color w:val="323E4F" w:themeColor="text2" w:themeShade="BF"/>
          <w:sz w:val="24"/>
          <w:szCs w:val="24"/>
          <w:lang w:eastAsia="zh-CN"/>
        </w:rPr>
        <w:t>cie</w:t>
      </w:r>
      <w:r w:rsidRPr="00DA26FB">
        <w:rPr>
          <w:rFonts w:eastAsia="Calibri" w:cstheme="minorHAnsi"/>
          <w:i/>
          <w:color w:val="323E4F" w:themeColor="text2" w:themeShade="BF"/>
          <w:sz w:val="24"/>
          <w:szCs w:val="24"/>
          <w:lang w:eastAsia="zh-CN"/>
        </w:rPr>
        <w:t xml:space="preserve"> </w:t>
      </w:r>
    </w:p>
    <w:p w14:paraId="2259D7BB" w14:textId="77777777" w:rsidR="002E3111" w:rsidRPr="00DA26FB" w:rsidRDefault="002E3111" w:rsidP="00DA26FB">
      <w:pPr>
        <w:suppressAutoHyphens/>
        <w:spacing w:after="0" w:line="276" w:lineRule="auto"/>
        <w:jc w:val="right"/>
        <w:rPr>
          <w:rFonts w:eastAsia="Calibri" w:cstheme="minorHAnsi"/>
          <w:i/>
          <w:sz w:val="24"/>
          <w:szCs w:val="24"/>
          <w:lang w:eastAsia="pl-PL"/>
        </w:rPr>
      </w:pPr>
      <w:r w:rsidRPr="00DA26FB">
        <w:rPr>
          <w:rFonts w:eastAsia="Calibri" w:cstheme="minorHAnsi"/>
          <w:i/>
          <w:color w:val="323E4F" w:themeColor="text2" w:themeShade="BF"/>
          <w:sz w:val="24"/>
          <w:szCs w:val="24"/>
          <w:lang w:eastAsia="pl-PL"/>
        </w:rPr>
        <w:lastRenderedPageBreak/>
        <w:t>„</w:t>
      </w:r>
      <w:r w:rsidR="00E50240" w:rsidRPr="00DA26FB">
        <w:rPr>
          <w:rFonts w:eastAsia="Calibri" w:cstheme="minorHAnsi"/>
          <w:i/>
          <w:color w:val="323E4F" w:themeColor="text2" w:themeShade="BF"/>
          <w:sz w:val="24"/>
          <w:szCs w:val="24"/>
          <w:lang w:eastAsia="pl-PL"/>
        </w:rPr>
        <w:t>W drodze do sukcesu</w:t>
      </w:r>
      <w:r w:rsidRPr="00DA26FB">
        <w:rPr>
          <w:rFonts w:eastAsia="Calibri" w:cstheme="minorHAnsi"/>
          <w:i/>
          <w:sz w:val="24"/>
          <w:szCs w:val="24"/>
          <w:lang w:eastAsia="pl-PL"/>
        </w:rPr>
        <w:t>”</w:t>
      </w:r>
    </w:p>
    <w:p w14:paraId="6BB5F8BF" w14:textId="1CDB34F5" w:rsidR="0053250F" w:rsidRPr="00DA26FB" w:rsidRDefault="00C249FB" w:rsidP="00DA26FB">
      <w:pPr>
        <w:pStyle w:val="Bezodstpw"/>
        <w:spacing w:line="276" w:lineRule="auto"/>
        <w:ind w:left="3540"/>
        <w:rPr>
          <w:rFonts w:cstheme="minorHAnsi"/>
          <w:b/>
          <w:sz w:val="24"/>
          <w:szCs w:val="24"/>
        </w:rPr>
      </w:pPr>
      <w:r w:rsidRPr="00DA26FB">
        <w:rPr>
          <w:rFonts w:eastAsia="Arial" w:cstheme="minorHAnsi"/>
          <w:i/>
          <w:iCs/>
          <w:sz w:val="24"/>
          <w:szCs w:val="24"/>
          <w:lang w:eastAsia="zh-CN"/>
        </w:rPr>
        <w:t xml:space="preserve"> </w:t>
      </w:r>
      <w:r w:rsidR="00C0326C">
        <w:rPr>
          <w:rFonts w:cstheme="minorHAnsi"/>
          <w:b/>
          <w:sz w:val="24"/>
          <w:szCs w:val="24"/>
        </w:rPr>
        <w:t>Zarządzenie nr 11</w:t>
      </w:r>
      <w:r w:rsidR="0053250F" w:rsidRPr="00DA26FB">
        <w:rPr>
          <w:rFonts w:cstheme="minorHAnsi"/>
          <w:b/>
          <w:sz w:val="24"/>
          <w:szCs w:val="24"/>
        </w:rPr>
        <w:t>/2025</w:t>
      </w:r>
    </w:p>
    <w:p w14:paraId="3F14B318" w14:textId="52F0BE7B" w:rsidR="0053250F" w:rsidRPr="00DA26FB" w:rsidRDefault="0053250F" w:rsidP="00DA26FB">
      <w:pPr>
        <w:pStyle w:val="Bezodstpw"/>
        <w:spacing w:line="276" w:lineRule="auto"/>
        <w:jc w:val="center"/>
        <w:rPr>
          <w:rFonts w:cstheme="minorHAnsi"/>
          <w:b/>
          <w:sz w:val="24"/>
          <w:szCs w:val="24"/>
        </w:rPr>
      </w:pPr>
      <w:r w:rsidRPr="00DA26FB">
        <w:rPr>
          <w:rFonts w:cstheme="minorHAnsi"/>
          <w:b/>
          <w:sz w:val="24"/>
          <w:szCs w:val="24"/>
        </w:rPr>
        <w:t xml:space="preserve">Dyrektora </w:t>
      </w:r>
      <w:r w:rsidR="00DA73CA">
        <w:rPr>
          <w:rFonts w:cstheme="minorHAnsi"/>
          <w:b/>
          <w:sz w:val="24"/>
          <w:szCs w:val="24"/>
        </w:rPr>
        <w:t>S</w:t>
      </w:r>
      <w:r w:rsidR="00382FA3">
        <w:rPr>
          <w:rFonts w:cstheme="minorHAnsi"/>
          <w:b/>
          <w:sz w:val="24"/>
          <w:szCs w:val="24"/>
        </w:rPr>
        <w:t>zkoły Podstawowej</w:t>
      </w:r>
      <w:r w:rsidR="00C0326C">
        <w:rPr>
          <w:rFonts w:cstheme="minorHAnsi"/>
          <w:b/>
          <w:sz w:val="24"/>
          <w:szCs w:val="24"/>
        </w:rPr>
        <w:t xml:space="preserve"> nr 7</w:t>
      </w:r>
      <w:r w:rsidRPr="00DA26FB">
        <w:rPr>
          <w:rFonts w:cstheme="minorHAnsi"/>
          <w:b/>
          <w:sz w:val="24"/>
          <w:szCs w:val="24"/>
        </w:rPr>
        <w:t xml:space="preserve"> w Czeladzi </w:t>
      </w:r>
    </w:p>
    <w:p w14:paraId="1827755D" w14:textId="6D942FEC" w:rsidR="0053250F" w:rsidRPr="00DA26FB" w:rsidRDefault="00382FA3" w:rsidP="00DA26FB">
      <w:pPr>
        <w:pStyle w:val="Bezodstpw"/>
        <w:spacing w:line="276" w:lineRule="auto"/>
        <w:jc w:val="center"/>
        <w:rPr>
          <w:rFonts w:cstheme="minorHAnsi"/>
          <w:b/>
          <w:sz w:val="24"/>
          <w:szCs w:val="24"/>
        </w:rPr>
      </w:pPr>
      <w:r>
        <w:rPr>
          <w:rFonts w:cstheme="minorHAnsi"/>
          <w:b/>
          <w:sz w:val="24"/>
          <w:szCs w:val="24"/>
        </w:rPr>
        <w:t>z dnia</w:t>
      </w:r>
      <w:r w:rsidR="00C0326C">
        <w:rPr>
          <w:rFonts w:cstheme="minorHAnsi"/>
          <w:b/>
          <w:sz w:val="24"/>
          <w:szCs w:val="24"/>
        </w:rPr>
        <w:t xml:space="preserve"> 8</w:t>
      </w:r>
      <w:r w:rsidR="0053250F" w:rsidRPr="00DA26FB">
        <w:rPr>
          <w:rFonts w:cstheme="minorHAnsi"/>
          <w:b/>
          <w:sz w:val="24"/>
          <w:szCs w:val="24"/>
        </w:rPr>
        <w:t xml:space="preserve"> września 2025r.</w:t>
      </w:r>
    </w:p>
    <w:p w14:paraId="3C5D2C06" w14:textId="77777777" w:rsidR="00382FA3" w:rsidRPr="00382FA3" w:rsidRDefault="0053250F" w:rsidP="00DA26FB">
      <w:pPr>
        <w:pStyle w:val="Akapitzlist"/>
        <w:numPr>
          <w:ilvl w:val="0"/>
          <w:numId w:val="19"/>
        </w:numPr>
        <w:spacing w:before="100" w:beforeAutospacing="1" w:after="100" w:afterAutospacing="1" w:line="276" w:lineRule="auto"/>
        <w:jc w:val="center"/>
        <w:outlineLvl w:val="2"/>
        <w:rPr>
          <w:rFonts w:eastAsia="Times New Roman" w:cstheme="minorHAnsi"/>
          <w:b/>
          <w:bCs/>
          <w:sz w:val="24"/>
          <w:szCs w:val="24"/>
          <w:lang w:eastAsia="pl-PL"/>
        </w:rPr>
      </w:pPr>
      <w:r w:rsidRPr="00382FA3">
        <w:rPr>
          <w:rFonts w:eastAsia="Times New Roman" w:cstheme="minorHAnsi"/>
          <w:i/>
          <w:sz w:val="24"/>
          <w:szCs w:val="24"/>
          <w:lang w:eastAsia="pl-PL"/>
        </w:rPr>
        <w:t xml:space="preserve">Na podstawie </w:t>
      </w:r>
      <w:r w:rsidRPr="00382FA3">
        <w:rPr>
          <w:rFonts w:eastAsia="Times New Roman" w:cstheme="minorHAnsi"/>
          <w:bCs/>
          <w:i/>
          <w:sz w:val="24"/>
          <w:szCs w:val="24"/>
          <w:lang w:eastAsia="pl-PL"/>
        </w:rPr>
        <w:t>art. 68 ust. 1 pkt 2 ustawy z dnia 14 grudnia 2016 r. – Prawo oświatowe</w:t>
      </w:r>
      <w:r w:rsidRPr="00382FA3">
        <w:rPr>
          <w:rFonts w:cstheme="minorHAnsi"/>
          <w:sz w:val="24"/>
          <w:szCs w:val="24"/>
        </w:rPr>
        <w:t xml:space="preserve"> </w:t>
      </w:r>
      <w:r w:rsidRPr="00382FA3">
        <w:rPr>
          <w:rFonts w:cstheme="minorHAnsi"/>
          <w:i/>
          <w:sz w:val="24"/>
          <w:szCs w:val="24"/>
        </w:rPr>
        <w:t>(tekst jednolity: Dz.U. z 2025 r., poz. 1043).</w:t>
      </w:r>
      <w:r w:rsidRPr="00382FA3">
        <w:rPr>
          <w:rFonts w:eastAsia="Times New Roman" w:cstheme="minorHAnsi"/>
          <w:i/>
          <w:sz w:val="24"/>
          <w:szCs w:val="24"/>
          <w:lang w:eastAsia="pl-PL"/>
        </w:rPr>
        <w:t xml:space="preserve"> w związku z realizacją projektu „W drodze do sukcesu”  w ramach Fundusze Europejskie dla Śląskiego 2021–2027 współfinansowanego ze środków Europejskiego Funduszu Społecznego+, zarządzam, co następuje:</w:t>
      </w:r>
    </w:p>
    <w:p w14:paraId="4EDB6746" w14:textId="5D6EBFD7" w:rsidR="0053250F" w:rsidRPr="00382FA3" w:rsidRDefault="0053250F" w:rsidP="00382FA3">
      <w:pPr>
        <w:pStyle w:val="Akapitzlist"/>
        <w:spacing w:before="100" w:beforeAutospacing="1" w:after="100" w:afterAutospacing="1" w:line="276" w:lineRule="auto"/>
        <w:ind w:left="3552" w:firstLine="696"/>
        <w:outlineLvl w:val="2"/>
        <w:rPr>
          <w:rFonts w:eastAsia="Times New Roman" w:cstheme="minorHAnsi"/>
          <w:bCs/>
          <w:sz w:val="24"/>
          <w:szCs w:val="24"/>
          <w:lang w:eastAsia="pl-PL"/>
        </w:rPr>
      </w:pPr>
      <w:r w:rsidRPr="00382FA3">
        <w:rPr>
          <w:rFonts w:eastAsia="Times New Roman" w:cstheme="minorHAnsi"/>
          <w:bCs/>
          <w:sz w:val="24"/>
          <w:szCs w:val="24"/>
          <w:lang w:eastAsia="pl-PL"/>
        </w:rPr>
        <w:t>§1</w:t>
      </w:r>
    </w:p>
    <w:p w14:paraId="5215C80A" w14:textId="5B0C0397" w:rsidR="0053250F" w:rsidRPr="00DA26FB" w:rsidRDefault="0053250F" w:rsidP="00DA26FB">
      <w:pPr>
        <w:pStyle w:val="Akapitzlist"/>
        <w:numPr>
          <w:ilvl w:val="0"/>
          <w:numId w:val="20"/>
        </w:numPr>
        <w:spacing w:before="100" w:beforeAutospacing="1" w:after="100" w:afterAutospacing="1" w:line="276" w:lineRule="auto"/>
        <w:jc w:val="both"/>
        <w:rPr>
          <w:rFonts w:eastAsia="Times New Roman" w:cstheme="minorHAnsi"/>
          <w:sz w:val="24"/>
          <w:szCs w:val="24"/>
          <w:lang w:eastAsia="pl-PL"/>
        </w:rPr>
      </w:pPr>
      <w:r w:rsidRPr="00DA26FB">
        <w:rPr>
          <w:rFonts w:eastAsia="Times New Roman" w:cstheme="minorHAnsi"/>
          <w:sz w:val="24"/>
          <w:szCs w:val="24"/>
          <w:lang w:eastAsia="pl-PL"/>
        </w:rPr>
        <w:t xml:space="preserve">Powołuję </w:t>
      </w:r>
      <w:r w:rsidRPr="00DA26FB">
        <w:rPr>
          <w:rFonts w:eastAsia="Times New Roman" w:cstheme="minorHAnsi"/>
          <w:b/>
          <w:bCs/>
          <w:sz w:val="24"/>
          <w:szCs w:val="24"/>
          <w:lang w:eastAsia="pl-PL"/>
        </w:rPr>
        <w:t>Komisję Rekrutacyjną</w:t>
      </w:r>
      <w:r w:rsidRPr="00DA26FB">
        <w:rPr>
          <w:rFonts w:eastAsia="Times New Roman" w:cstheme="minorHAnsi"/>
          <w:sz w:val="24"/>
          <w:szCs w:val="24"/>
          <w:lang w:eastAsia="pl-PL"/>
        </w:rPr>
        <w:t xml:space="preserve"> do przeprowadzenia rekrutacji uczniów i uczennic do udziału w projekcie </w:t>
      </w:r>
      <w:r w:rsidRPr="00DA26FB">
        <w:rPr>
          <w:rFonts w:eastAsia="Times New Roman" w:cstheme="minorHAnsi"/>
          <w:b/>
          <w:bCs/>
          <w:sz w:val="24"/>
          <w:szCs w:val="24"/>
          <w:lang w:eastAsia="pl-PL"/>
        </w:rPr>
        <w:t>„W drodze do sukcesu”</w:t>
      </w:r>
      <w:r w:rsidRPr="00DA26FB">
        <w:rPr>
          <w:rFonts w:eastAsia="Times New Roman" w:cstheme="minorHAnsi"/>
          <w:sz w:val="24"/>
          <w:szCs w:val="24"/>
          <w:lang w:eastAsia="pl-PL"/>
        </w:rPr>
        <w:t xml:space="preserve">, realizowanym w ramach programu </w:t>
      </w:r>
      <w:r w:rsidRPr="00DA26FB">
        <w:rPr>
          <w:rFonts w:eastAsia="Times New Roman" w:cstheme="minorHAnsi"/>
          <w:b/>
          <w:bCs/>
          <w:sz w:val="24"/>
          <w:szCs w:val="24"/>
          <w:lang w:eastAsia="pl-PL"/>
        </w:rPr>
        <w:t xml:space="preserve">Fundusze Europejskie dla Śląskiego 2021–2027 </w:t>
      </w:r>
      <w:r w:rsidRPr="00DA26FB">
        <w:rPr>
          <w:rFonts w:eastAsia="Times New Roman" w:cstheme="minorHAnsi"/>
          <w:b/>
          <w:sz w:val="24"/>
          <w:szCs w:val="24"/>
          <w:lang w:eastAsia="pl-PL"/>
        </w:rPr>
        <w:t>współfinansowanego ze środków Europejskiego Funduszu Społecznego+.</w:t>
      </w:r>
    </w:p>
    <w:p w14:paraId="28A7F8C8" w14:textId="77777777" w:rsidR="0053250F" w:rsidRPr="00DA26FB" w:rsidRDefault="0053250F" w:rsidP="00DA26FB">
      <w:pPr>
        <w:pStyle w:val="Akapitzlist"/>
        <w:spacing w:before="100" w:beforeAutospacing="1" w:after="100" w:afterAutospacing="1" w:line="276" w:lineRule="auto"/>
        <w:rPr>
          <w:rFonts w:eastAsia="Times New Roman" w:cstheme="minorHAnsi"/>
          <w:sz w:val="24"/>
          <w:szCs w:val="24"/>
          <w:lang w:eastAsia="pl-PL"/>
        </w:rPr>
      </w:pPr>
    </w:p>
    <w:p w14:paraId="4EFFDFA1" w14:textId="3316129D" w:rsidR="0053250F" w:rsidRPr="00DA26FB" w:rsidRDefault="0053250F" w:rsidP="00DA26FB">
      <w:pPr>
        <w:pStyle w:val="Akapitzlist"/>
        <w:numPr>
          <w:ilvl w:val="0"/>
          <w:numId w:val="20"/>
        </w:numPr>
        <w:spacing w:before="100" w:beforeAutospacing="1" w:after="100" w:afterAutospacing="1" w:line="276" w:lineRule="auto"/>
        <w:rPr>
          <w:rFonts w:eastAsia="Times New Roman" w:cstheme="minorHAnsi"/>
          <w:sz w:val="24"/>
          <w:szCs w:val="24"/>
          <w:lang w:eastAsia="pl-PL"/>
        </w:rPr>
      </w:pPr>
      <w:r w:rsidRPr="00DA26FB">
        <w:rPr>
          <w:rFonts w:eastAsia="Times New Roman" w:cstheme="minorHAnsi"/>
          <w:b/>
          <w:bCs/>
          <w:sz w:val="24"/>
          <w:szCs w:val="24"/>
          <w:lang w:eastAsia="pl-PL"/>
        </w:rPr>
        <w:t xml:space="preserve">W skład Komisji Rekrutacyjnej wchodzi </w:t>
      </w:r>
      <w:r w:rsidR="00382FA3">
        <w:rPr>
          <w:rFonts w:eastAsia="Times New Roman" w:cstheme="minorHAnsi"/>
          <w:b/>
          <w:bCs/>
          <w:sz w:val="24"/>
          <w:szCs w:val="24"/>
          <w:lang w:eastAsia="pl-PL"/>
        </w:rPr>
        <w:t>sześć nauczycielek</w:t>
      </w:r>
      <w:r w:rsidRPr="00DA26FB">
        <w:rPr>
          <w:rFonts w:eastAsia="Times New Roman" w:cstheme="minorHAnsi"/>
          <w:b/>
          <w:bCs/>
          <w:sz w:val="24"/>
          <w:szCs w:val="24"/>
          <w:lang w:eastAsia="pl-PL"/>
        </w:rPr>
        <w:t>:</w:t>
      </w:r>
    </w:p>
    <w:p w14:paraId="2CD39AAE" w14:textId="41CC8896" w:rsidR="0053250F" w:rsidRPr="00DA26FB" w:rsidRDefault="00382FA3" w:rsidP="00DA26FB">
      <w:pPr>
        <w:numPr>
          <w:ilvl w:val="0"/>
          <w:numId w:val="18"/>
        </w:numPr>
        <w:spacing w:before="100" w:beforeAutospacing="1" w:after="100" w:afterAutospacing="1" w:line="276" w:lineRule="auto"/>
        <w:rPr>
          <w:rFonts w:eastAsia="Times New Roman" w:cstheme="minorHAnsi"/>
          <w:sz w:val="24"/>
          <w:szCs w:val="24"/>
          <w:lang w:eastAsia="pl-PL"/>
        </w:rPr>
      </w:pPr>
      <w:r>
        <w:rPr>
          <w:rFonts w:eastAsia="Times New Roman" w:cstheme="minorHAnsi"/>
          <w:sz w:val="24"/>
          <w:szCs w:val="24"/>
          <w:lang w:eastAsia="pl-PL"/>
        </w:rPr>
        <w:t>nauczycielki</w:t>
      </w:r>
      <w:r w:rsidR="0053250F" w:rsidRPr="00DA26FB">
        <w:rPr>
          <w:rFonts w:eastAsia="Times New Roman" w:cstheme="minorHAnsi"/>
          <w:sz w:val="24"/>
          <w:szCs w:val="24"/>
          <w:lang w:eastAsia="pl-PL"/>
        </w:rPr>
        <w:t xml:space="preserve"> matematyki – p. </w:t>
      </w:r>
      <w:r>
        <w:rPr>
          <w:rFonts w:eastAsia="Times New Roman" w:cstheme="minorHAnsi"/>
          <w:sz w:val="24"/>
          <w:szCs w:val="24"/>
          <w:lang w:eastAsia="pl-PL"/>
        </w:rPr>
        <w:t>Ilona Kuliga, p. Jolanta Bijak</w:t>
      </w:r>
    </w:p>
    <w:p w14:paraId="4CE1DCE0" w14:textId="61A354E8" w:rsidR="0053250F" w:rsidRPr="00DA26FB" w:rsidRDefault="0053250F" w:rsidP="00DA26FB">
      <w:pPr>
        <w:numPr>
          <w:ilvl w:val="0"/>
          <w:numId w:val="18"/>
        </w:numPr>
        <w:spacing w:before="100" w:beforeAutospacing="1" w:after="100" w:afterAutospacing="1" w:line="276" w:lineRule="auto"/>
        <w:rPr>
          <w:rFonts w:eastAsia="Times New Roman" w:cstheme="minorHAnsi"/>
          <w:sz w:val="24"/>
          <w:szCs w:val="24"/>
          <w:lang w:eastAsia="pl-PL"/>
        </w:rPr>
      </w:pPr>
      <w:r w:rsidRPr="00DA26FB">
        <w:rPr>
          <w:rFonts w:eastAsia="Times New Roman" w:cstheme="minorHAnsi"/>
          <w:sz w:val="24"/>
          <w:szCs w:val="24"/>
          <w:lang w:eastAsia="pl-PL"/>
        </w:rPr>
        <w:t xml:space="preserve">nauczycielka biologii– p. </w:t>
      </w:r>
      <w:r w:rsidR="00382FA3">
        <w:rPr>
          <w:rFonts w:eastAsia="Times New Roman" w:cstheme="minorHAnsi"/>
          <w:sz w:val="24"/>
          <w:szCs w:val="24"/>
          <w:lang w:eastAsia="pl-PL"/>
        </w:rPr>
        <w:t>Katarzyna Prucnal</w:t>
      </w:r>
    </w:p>
    <w:p w14:paraId="0FE36B26" w14:textId="7422BC9C" w:rsidR="0053250F" w:rsidRPr="00DA26FB" w:rsidRDefault="0053250F" w:rsidP="00DA26FB">
      <w:pPr>
        <w:numPr>
          <w:ilvl w:val="0"/>
          <w:numId w:val="18"/>
        </w:numPr>
        <w:spacing w:before="100" w:beforeAutospacing="1" w:after="100" w:afterAutospacing="1" w:line="276" w:lineRule="auto"/>
        <w:rPr>
          <w:rFonts w:eastAsia="Times New Roman" w:cstheme="minorHAnsi"/>
          <w:sz w:val="24"/>
          <w:szCs w:val="24"/>
          <w:lang w:eastAsia="pl-PL"/>
        </w:rPr>
      </w:pPr>
      <w:r w:rsidRPr="00DA26FB">
        <w:rPr>
          <w:rFonts w:eastAsia="Times New Roman" w:cstheme="minorHAnsi"/>
          <w:sz w:val="24"/>
          <w:szCs w:val="24"/>
          <w:lang w:eastAsia="pl-PL"/>
        </w:rPr>
        <w:t xml:space="preserve">nauczycielki języka angielskiego – p. </w:t>
      </w:r>
      <w:r w:rsidR="00382FA3">
        <w:rPr>
          <w:rFonts w:eastAsia="Times New Roman" w:cstheme="minorHAnsi"/>
          <w:sz w:val="24"/>
          <w:szCs w:val="24"/>
          <w:lang w:eastAsia="pl-PL"/>
        </w:rPr>
        <w:t>Anna Topolska, p. Agata Dulewicz, p. Agnieszka Strzemińska</w:t>
      </w:r>
    </w:p>
    <w:p w14:paraId="1E856BC1" w14:textId="77777777" w:rsidR="0053250F" w:rsidRPr="00DA26FB" w:rsidRDefault="0053250F" w:rsidP="00DA26FB">
      <w:pPr>
        <w:pStyle w:val="Bezodstpw"/>
        <w:spacing w:line="276" w:lineRule="auto"/>
        <w:jc w:val="center"/>
        <w:rPr>
          <w:rFonts w:eastAsia="Calibri" w:cstheme="minorHAnsi"/>
          <w:color w:val="000000"/>
          <w:sz w:val="24"/>
          <w:szCs w:val="24"/>
          <w:lang w:eastAsia="zh-CN"/>
        </w:rPr>
      </w:pPr>
      <w:r w:rsidRPr="00DA26FB">
        <w:rPr>
          <w:rFonts w:cstheme="minorHAnsi"/>
          <w:sz w:val="24"/>
          <w:szCs w:val="24"/>
          <w:lang w:eastAsia="pl-PL"/>
        </w:rPr>
        <w:t>§2</w:t>
      </w:r>
    </w:p>
    <w:p w14:paraId="7F839C08" w14:textId="77777777" w:rsidR="0053250F" w:rsidRPr="00DA26FB" w:rsidRDefault="0053250F" w:rsidP="00DA26FB">
      <w:pPr>
        <w:pStyle w:val="Bezodstpw"/>
        <w:numPr>
          <w:ilvl w:val="0"/>
          <w:numId w:val="22"/>
        </w:numPr>
        <w:spacing w:line="276" w:lineRule="auto"/>
        <w:rPr>
          <w:rFonts w:cstheme="minorHAnsi"/>
          <w:sz w:val="24"/>
          <w:szCs w:val="24"/>
          <w:lang w:eastAsia="pl-PL"/>
        </w:rPr>
      </w:pPr>
      <w:r w:rsidRPr="00DA26FB">
        <w:rPr>
          <w:rFonts w:cstheme="minorHAnsi"/>
          <w:sz w:val="24"/>
          <w:szCs w:val="24"/>
          <w:lang w:eastAsia="pl-PL"/>
        </w:rPr>
        <w:t>Komisja Rekrutacyjna pracuje w oparciu o następujące dokumenty:</w:t>
      </w:r>
    </w:p>
    <w:p w14:paraId="7705E5B3" w14:textId="77777777" w:rsidR="0053250F" w:rsidRPr="00DA26FB" w:rsidRDefault="0053250F" w:rsidP="00DA26FB">
      <w:pPr>
        <w:numPr>
          <w:ilvl w:val="0"/>
          <w:numId w:val="21"/>
        </w:numPr>
        <w:spacing w:before="100" w:beforeAutospacing="1" w:after="100" w:afterAutospacing="1" w:line="276" w:lineRule="auto"/>
        <w:rPr>
          <w:rFonts w:eastAsia="Times New Roman" w:cstheme="minorHAnsi"/>
          <w:sz w:val="24"/>
          <w:szCs w:val="24"/>
          <w:lang w:eastAsia="pl-PL"/>
        </w:rPr>
      </w:pPr>
      <w:r w:rsidRPr="00DA26FB">
        <w:rPr>
          <w:rFonts w:eastAsia="Times New Roman" w:cstheme="minorHAnsi"/>
          <w:b/>
          <w:bCs/>
          <w:sz w:val="24"/>
          <w:szCs w:val="24"/>
          <w:lang w:eastAsia="pl-PL"/>
        </w:rPr>
        <w:t>Regulamin rekrutacji i uczestnict</w:t>
      </w:r>
      <w:bookmarkStart w:id="1" w:name="_GoBack"/>
      <w:bookmarkEnd w:id="1"/>
      <w:r w:rsidRPr="00DA26FB">
        <w:rPr>
          <w:rFonts w:eastAsia="Times New Roman" w:cstheme="minorHAnsi"/>
          <w:b/>
          <w:bCs/>
          <w:sz w:val="24"/>
          <w:szCs w:val="24"/>
          <w:lang w:eastAsia="pl-PL"/>
        </w:rPr>
        <w:t>wa w projekcie „W drodze do sukcesu”</w:t>
      </w:r>
      <w:r w:rsidRPr="00DA26FB">
        <w:rPr>
          <w:rFonts w:eastAsia="Times New Roman" w:cstheme="minorHAnsi"/>
          <w:sz w:val="24"/>
          <w:szCs w:val="24"/>
          <w:lang w:eastAsia="pl-PL"/>
        </w:rPr>
        <w:t>,</w:t>
      </w:r>
    </w:p>
    <w:p w14:paraId="3849FB8A" w14:textId="77777777" w:rsidR="0053250F" w:rsidRPr="00DA26FB" w:rsidRDefault="0053250F" w:rsidP="00DA26FB">
      <w:pPr>
        <w:numPr>
          <w:ilvl w:val="0"/>
          <w:numId w:val="21"/>
        </w:numPr>
        <w:spacing w:before="100" w:beforeAutospacing="1" w:after="100" w:afterAutospacing="1" w:line="276" w:lineRule="auto"/>
        <w:rPr>
          <w:rFonts w:eastAsia="Times New Roman" w:cstheme="minorHAnsi"/>
          <w:sz w:val="24"/>
          <w:szCs w:val="24"/>
          <w:lang w:eastAsia="pl-PL"/>
        </w:rPr>
      </w:pPr>
      <w:r w:rsidRPr="00DA26FB">
        <w:rPr>
          <w:rFonts w:eastAsia="Times New Roman" w:cstheme="minorHAnsi"/>
          <w:b/>
          <w:bCs/>
          <w:sz w:val="24"/>
          <w:szCs w:val="24"/>
          <w:lang w:eastAsia="pl-PL"/>
        </w:rPr>
        <w:t>Regulamin pracy Komisji Rekrutacyjnej ds. rekrutacji uczestników projektu</w:t>
      </w:r>
      <w:r w:rsidRPr="00DA26FB">
        <w:rPr>
          <w:rFonts w:eastAsia="Times New Roman" w:cstheme="minorHAnsi"/>
          <w:sz w:val="24"/>
          <w:szCs w:val="24"/>
          <w:lang w:eastAsia="pl-PL"/>
        </w:rPr>
        <w:t xml:space="preserve"> – stanowiący </w:t>
      </w:r>
      <w:r w:rsidRPr="00DA26FB">
        <w:rPr>
          <w:rFonts w:eastAsia="Times New Roman" w:cstheme="minorHAnsi"/>
          <w:b/>
          <w:bCs/>
          <w:sz w:val="24"/>
          <w:szCs w:val="24"/>
          <w:lang w:eastAsia="pl-PL"/>
        </w:rPr>
        <w:t>Załącznik nr 1</w:t>
      </w:r>
      <w:r w:rsidRPr="00DA26FB">
        <w:rPr>
          <w:rFonts w:eastAsia="Times New Roman" w:cstheme="minorHAnsi"/>
          <w:sz w:val="24"/>
          <w:szCs w:val="24"/>
          <w:lang w:eastAsia="pl-PL"/>
        </w:rPr>
        <w:t xml:space="preserve"> do niniejszego zarządzenia.</w:t>
      </w:r>
    </w:p>
    <w:p w14:paraId="0943AC30" w14:textId="77777777" w:rsidR="0053250F" w:rsidRPr="00DA26FB" w:rsidRDefault="0053250F" w:rsidP="00DA26FB">
      <w:pPr>
        <w:suppressAutoHyphens/>
        <w:autoSpaceDE w:val="0"/>
        <w:spacing w:after="0" w:line="276" w:lineRule="auto"/>
        <w:jc w:val="center"/>
        <w:rPr>
          <w:rFonts w:eastAsia="Calibri" w:cstheme="minorHAnsi"/>
          <w:color w:val="000000"/>
          <w:sz w:val="24"/>
          <w:szCs w:val="24"/>
          <w:lang w:eastAsia="zh-CN"/>
        </w:rPr>
      </w:pPr>
      <w:r w:rsidRPr="00DA26FB">
        <w:rPr>
          <w:rFonts w:eastAsia="Calibri" w:cstheme="minorHAnsi"/>
          <w:color w:val="000000"/>
          <w:sz w:val="24"/>
          <w:szCs w:val="24"/>
          <w:lang w:eastAsia="zh-CN"/>
        </w:rPr>
        <w:t>§ 3</w:t>
      </w:r>
    </w:p>
    <w:p w14:paraId="043152C1" w14:textId="77777777" w:rsidR="0053250F" w:rsidRPr="00DA26FB" w:rsidRDefault="0053250F" w:rsidP="00382FA3">
      <w:pPr>
        <w:suppressAutoHyphens/>
        <w:autoSpaceDE w:val="0"/>
        <w:spacing w:after="0" w:line="276" w:lineRule="auto"/>
        <w:ind w:firstLine="708"/>
        <w:rPr>
          <w:rFonts w:eastAsia="Calibri" w:cstheme="minorHAnsi"/>
          <w:color w:val="000000"/>
          <w:sz w:val="24"/>
          <w:szCs w:val="24"/>
          <w:lang w:eastAsia="zh-CN"/>
        </w:rPr>
      </w:pPr>
      <w:r w:rsidRPr="00DA26FB">
        <w:rPr>
          <w:rFonts w:eastAsia="Calibri" w:cstheme="minorHAnsi"/>
          <w:color w:val="000000"/>
          <w:sz w:val="24"/>
          <w:szCs w:val="24"/>
          <w:lang w:eastAsia="zh-CN"/>
        </w:rPr>
        <w:t>Pracom Komisji Rekrutacyjnej przewodniczy Koordynator Projektu.</w:t>
      </w:r>
    </w:p>
    <w:p w14:paraId="0BC03945" w14:textId="77777777" w:rsidR="0053250F" w:rsidRPr="00DA26FB" w:rsidRDefault="0053250F" w:rsidP="00DA26FB">
      <w:pPr>
        <w:suppressAutoHyphens/>
        <w:autoSpaceDE w:val="0"/>
        <w:spacing w:after="0" w:line="276" w:lineRule="auto"/>
        <w:jc w:val="center"/>
        <w:rPr>
          <w:rFonts w:eastAsia="Calibri" w:cstheme="minorHAnsi"/>
          <w:color w:val="000000"/>
          <w:sz w:val="24"/>
          <w:szCs w:val="24"/>
          <w:lang w:eastAsia="zh-CN"/>
        </w:rPr>
      </w:pPr>
      <w:r w:rsidRPr="00DA26FB">
        <w:rPr>
          <w:rFonts w:eastAsia="Calibri" w:cstheme="minorHAnsi"/>
          <w:color w:val="000000"/>
          <w:sz w:val="24"/>
          <w:szCs w:val="24"/>
          <w:lang w:eastAsia="zh-CN"/>
        </w:rPr>
        <w:t>§ 4</w:t>
      </w:r>
    </w:p>
    <w:p w14:paraId="6861B9D8" w14:textId="77777777" w:rsidR="0053250F" w:rsidRPr="00DA26FB" w:rsidRDefault="0053250F" w:rsidP="00382FA3">
      <w:pPr>
        <w:suppressAutoHyphens/>
        <w:autoSpaceDE w:val="0"/>
        <w:spacing w:after="0" w:line="276" w:lineRule="auto"/>
        <w:ind w:firstLine="708"/>
        <w:rPr>
          <w:rFonts w:eastAsia="Calibri" w:cstheme="minorHAnsi"/>
          <w:color w:val="000000"/>
          <w:sz w:val="24"/>
          <w:szCs w:val="24"/>
          <w:lang w:eastAsia="zh-CN"/>
        </w:rPr>
      </w:pPr>
      <w:r w:rsidRPr="00DA26FB">
        <w:rPr>
          <w:rFonts w:eastAsia="Calibri" w:cstheme="minorHAnsi"/>
          <w:color w:val="000000"/>
          <w:sz w:val="24"/>
          <w:szCs w:val="24"/>
          <w:lang w:eastAsia="zh-CN"/>
        </w:rPr>
        <w:t>Zarządzenie wchodzi w życie z dniem podpisania.</w:t>
      </w:r>
    </w:p>
    <w:p w14:paraId="08239300" w14:textId="77777777" w:rsidR="0053250F" w:rsidRPr="00DA26FB" w:rsidRDefault="0053250F" w:rsidP="00DA26FB">
      <w:pPr>
        <w:pStyle w:val="Bezodstpw"/>
        <w:spacing w:line="276" w:lineRule="auto"/>
        <w:jc w:val="right"/>
        <w:rPr>
          <w:rFonts w:cstheme="minorHAnsi"/>
          <w:sz w:val="24"/>
          <w:szCs w:val="24"/>
        </w:rPr>
      </w:pPr>
    </w:p>
    <w:p w14:paraId="57CB2052" w14:textId="77777777" w:rsidR="0053250F" w:rsidRPr="00DA26FB" w:rsidRDefault="0053250F" w:rsidP="00DA26FB">
      <w:pPr>
        <w:pStyle w:val="Bezodstpw"/>
        <w:spacing w:line="276" w:lineRule="auto"/>
        <w:jc w:val="right"/>
        <w:rPr>
          <w:rFonts w:cstheme="minorHAnsi"/>
          <w:sz w:val="24"/>
          <w:szCs w:val="24"/>
        </w:rPr>
      </w:pPr>
      <w:r w:rsidRPr="00DA26FB">
        <w:rPr>
          <w:rFonts w:cstheme="minorHAnsi"/>
          <w:sz w:val="24"/>
          <w:szCs w:val="24"/>
        </w:rPr>
        <w:t xml:space="preserve">                                                                                                     Dyrektor </w:t>
      </w:r>
    </w:p>
    <w:p w14:paraId="26A3C1E8" w14:textId="71ECE409" w:rsidR="00382FA3" w:rsidRDefault="0053250F" w:rsidP="00DA26FB">
      <w:pPr>
        <w:pStyle w:val="Bezodstpw"/>
        <w:spacing w:line="276" w:lineRule="auto"/>
        <w:jc w:val="right"/>
        <w:rPr>
          <w:rFonts w:cstheme="minorHAnsi"/>
          <w:b/>
          <w:bCs/>
          <w:sz w:val="24"/>
          <w:szCs w:val="24"/>
        </w:rPr>
      </w:pPr>
      <w:r w:rsidRPr="00DA26FB">
        <w:rPr>
          <w:rFonts w:cstheme="minorHAnsi"/>
          <w:sz w:val="24"/>
          <w:szCs w:val="24"/>
        </w:rPr>
        <w:t xml:space="preserve">                                                                                      </w:t>
      </w:r>
      <w:r w:rsidR="00382FA3">
        <w:rPr>
          <w:rFonts w:cstheme="minorHAnsi"/>
          <w:bCs/>
          <w:sz w:val="24"/>
          <w:szCs w:val="24"/>
        </w:rPr>
        <w:t>Szkoły  Podstawowej nr 7</w:t>
      </w:r>
      <w:r w:rsidRPr="00DA26FB">
        <w:rPr>
          <w:rFonts w:cstheme="minorHAnsi"/>
          <w:bCs/>
          <w:sz w:val="24"/>
          <w:szCs w:val="24"/>
        </w:rPr>
        <w:t xml:space="preserve"> w Czeladzi</w:t>
      </w:r>
      <w:r w:rsidRPr="00DA26FB">
        <w:rPr>
          <w:rFonts w:cstheme="minorHAnsi"/>
          <w:b/>
          <w:bCs/>
          <w:sz w:val="24"/>
          <w:szCs w:val="24"/>
        </w:rPr>
        <w:t xml:space="preserve"> </w:t>
      </w:r>
    </w:p>
    <w:p w14:paraId="27F5296D" w14:textId="77777777" w:rsidR="00382FA3" w:rsidRDefault="00382FA3">
      <w:pPr>
        <w:rPr>
          <w:rFonts w:cstheme="minorHAnsi"/>
          <w:b/>
          <w:bCs/>
          <w:sz w:val="24"/>
          <w:szCs w:val="24"/>
        </w:rPr>
      </w:pPr>
      <w:r>
        <w:rPr>
          <w:rFonts w:cstheme="minorHAnsi"/>
          <w:b/>
          <w:bCs/>
          <w:sz w:val="24"/>
          <w:szCs w:val="24"/>
        </w:rPr>
        <w:br w:type="page"/>
      </w:r>
    </w:p>
    <w:p w14:paraId="77E39C37" w14:textId="77777777" w:rsidR="0053250F" w:rsidRPr="00DA26FB" w:rsidRDefault="0053250F" w:rsidP="00DA26FB">
      <w:pPr>
        <w:pStyle w:val="Bezodstpw"/>
        <w:spacing w:line="276" w:lineRule="auto"/>
        <w:jc w:val="right"/>
        <w:rPr>
          <w:rFonts w:cstheme="minorHAnsi"/>
          <w:b/>
          <w:bCs/>
          <w:sz w:val="24"/>
          <w:szCs w:val="24"/>
        </w:rPr>
      </w:pPr>
    </w:p>
    <w:p w14:paraId="060DA13C"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Załącznik nr 2</w:t>
      </w:r>
    </w:p>
    <w:p w14:paraId="53EF3265"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 do Regulaminu rekrutacji  i uczestnictwa w projekcie </w:t>
      </w:r>
    </w:p>
    <w:p w14:paraId="1A6D1DFE" w14:textId="77777777" w:rsidR="0053250F" w:rsidRPr="00DA26FB" w:rsidRDefault="0053250F" w:rsidP="00DA26FB">
      <w:pPr>
        <w:suppressAutoHyphens/>
        <w:spacing w:after="0" w:line="276" w:lineRule="auto"/>
        <w:jc w:val="right"/>
        <w:rPr>
          <w:rFonts w:eastAsia="Calibri" w:cstheme="minorHAnsi"/>
          <w:i/>
          <w:sz w:val="24"/>
          <w:szCs w:val="24"/>
          <w:lang w:eastAsia="pl-PL"/>
        </w:rPr>
      </w:pPr>
      <w:r w:rsidRPr="00DA26FB">
        <w:rPr>
          <w:rFonts w:eastAsia="Calibri" w:cstheme="minorHAnsi"/>
          <w:i/>
          <w:color w:val="323E4F" w:themeColor="text2" w:themeShade="BF"/>
          <w:sz w:val="24"/>
          <w:szCs w:val="24"/>
          <w:lang w:eastAsia="pl-PL"/>
        </w:rPr>
        <w:t>„W drodze do sukcesu</w:t>
      </w:r>
      <w:r w:rsidRPr="00DA26FB">
        <w:rPr>
          <w:rFonts w:eastAsia="Calibri" w:cstheme="minorHAnsi"/>
          <w:i/>
          <w:sz w:val="24"/>
          <w:szCs w:val="24"/>
          <w:lang w:eastAsia="pl-PL"/>
        </w:rPr>
        <w:t>”</w:t>
      </w:r>
    </w:p>
    <w:p w14:paraId="67244FD2" w14:textId="77777777" w:rsidR="0053250F" w:rsidRPr="00DA26FB" w:rsidRDefault="0053250F" w:rsidP="00DA26FB">
      <w:pPr>
        <w:suppressAutoHyphens/>
        <w:autoSpaceDE w:val="0"/>
        <w:spacing w:after="0" w:line="276" w:lineRule="auto"/>
        <w:rPr>
          <w:rFonts w:eastAsia="Calibri" w:cstheme="minorHAnsi"/>
          <w:i/>
          <w:sz w:val="24"/>
          <w:szCs w:val="24"/>
          <w:lang w:eastAsia="pl-PL"/>
        </w:rPr>
      </w:pPr>
    </w:p>
    <w:p w14:paraId="77170E1E" w14:textId="77777777" w:rsidR="00C249FB" w:rsidRPr="00DA26FB" w:rsidRDefault="00C249FB" w:rsidP="00DA26FB">
      <w:pPr>
        <w:pStyle w:val="Bezodstpw"/>
        <w:spacing w:line="276" w:lineRule="auto"/>
        <w:jc w:val="center"/>
        <w:rPr>
          <w:rFonts w:cstheme="minorHAnsi"/>
          <w:sz w:val="24"/>
          <w:szCs w:val="24"/>
          <w:lang w:eastAsia="zh-CN"/>
        </w:rPr>
      </w:pPr>
    </w:p>
    <w:p w14:paraId="4A858524" w14:textId="77777777" w:rsidR="00C249FB" w:rsidRPr="00DA26FB" w:rsidRDefault="00C249FB" w:rsidP="00DA26FB">
      <w:pPr>
        <w:pStyle w:val="Bezodstpw"/>
        <w:spacing w:line="276" w:lineRule="auto"/>
        <w:jc w:val="center"/>
        <w:rPr>
          <w:rFonts w:cstheme="minorHAnsi"/>
          <w:b/>
          <w:sz w:val="24"/>
          <w:szCs w:val="24"/>
          <w:lang w:eastAsia="zh-CN"/>
        </w:rPr>
      </w:pPr>
      <w:r w:rsidRPr="00DA26FB">
        <w:rPr>
          <w:rFonts w:cstheme="minorHAnsi"/>
          <w:b/>
          <w:bCs/>
          <w:iCs/>
          <w:sz w:val="24"/>
          <w:szCs w:val="24"/>
          <w:lang w:eastAsia="zh-CN"/>
        </w:rPr>
        <w:t>REGULAMIN PRACY KOMISJI REKRUTACYJNEJ</w:t>
      </w:r>
    </w:p>
    <w:p w14:paraId="7F5193CF" w14:textId="77777777" w:rsidR="00906BBF" w:rsidRPr="00DA26FB" w:rsidRDefault="00906BBF" w:rsidP="00DA26FB">
      <w:pPr>
        <w:pStyle w:val="Bezodstpw"/>
        <w:spacing w:line="276" w:lineRule="auto"/>
        <w:jc w:val="center"/>
        <w:rPr>
          <w:rFonts w:eastAsia="Times New Roman" w:cstheme="minorHAnsi"/>
          <w:b/>
          <w:sz w:val="24"/>
          <w:szCs w:val="24"/>
          <w:lang w:eastAsia="pl-PL"/>
        </w:rPr>
      </w:pPr>
      <w:r w:rsidRPr="00DA26FB">
        <w:rPr>
          <w:rFonts w:eastAsia="Times New Roman" w:cstheme="minorHAnsi"/>
          <w:b/>
          <w:sz w:val="24"/>
          <w:szCs w:val="24"/>
          <w:lang w:eastAsia="pl-PL"/>
        </w:rPr>
        <w:t>do przeprowadzenia rekrutacji uczniów i uczennic do udziału w projekcie</w:t>
      </w:r>
    </w:p>
    <w:p w14:paraId="77A07551" w14:textId="77777777" w:rsidR="00906BBF" w:rsidRPr="00DA26FB" w:rsidRDefault="00906BBF" w:rsidP="00DA26FB">
      <w:pPr>
        <w:pStyle w:val="Bezodstpw"/>
        <w:spacing w:line="276" w:lineRule="auto"/>
        <w:jc w:val="center"/>
        <w:rPr>
          <w:rFonts w:eastAsia="Times New Roman" w:cstheme="minorHAnsi"/>
          <w:b/>
          <w:bCs/>
          <w:sz w:val="24"/>
          <w:szCs w:val="24"/>
          <w:lang w:eastAsia="pl-PL"/>
        </w:rPr>
      </w:pPr>
      <w:r w:rsidRPr="00DA26FB">
        <w:rPr>
          <w:rFonts w:eastAsia="Times New Roman" w:cstheme="minorHAnsi"/>
          <w:b/>
          <w:bCs/>
          <w:sz w:val="24"/>
          <w:szCs w:val="24"/>
          <w:lang w:eastAsia="pl-PL"/>
        </w:rPr>
        <w:t>„W drodze do sukcesu”</w:t>
      </w:r>
    </w:p>
    <w:p w14:paraId="61C18DD9" w14:textId="77777777" w:rsidR="00906BBF" w:rsidRPr="00DA26FB" w:rsidRDefault="00906BBF" w:rsidP="00DA26FB">
      <w:pPr>
        <w:pStyle w:val="Bezodstpw"/>
        <w:spacing w:line="276" w:lineRule="auto"/>
        <w:jc w:val="center"/>
        <w:rPr>
          <w:rFonts w:eastAsia="Times New Roman" w:cstheme="minorHAnsi"/>
          <w:b/>
          <w:bCs/>
          <w:sz w:val="24"/>
          <w:szCs w:val="24"/>
          <w:lang w:eastAsia="pl-PL"/>
        </w:rPr>
      </w:pPr>
    </w:p>
    <w:p w14:paraId="596BAD8D" w14:textId="4AE3B535" w:rsidR="00906BBF" w:rsidRPr="00DA26FB" w:rsidRDefault="00C249FB" w:rsidP="00DA26FB">
      <w:pPr>
        <w:pStyle w:val="Akapitzlist"/>
        <w:numPr>
          <w:ilvl w:val="0"/>
          <w:numId w:val="28"/>
        </w:numPr>
        <w:tabs>
          <w:tab w:val="left" w:pos="7526"/>
        </w:tabs>
        <w:suppressAutoHyphens/>
        <w:spacing w:after="20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Komisję Rekrutacyjną zarządzeniem powołuje Dyrektor Szkoły Podstawowej nr </w:t>
      </w:r>
      <w:r w:rsidR="00382FA3">
        <w:rPr>
          <w:rFonts w:eastAsia="Calibri" w:cstheme="minorHAnsi"/>
          <w:color w:val="000000"/>
          <w:sz w:val="24"/>
          <w:szCs w:val="24"/>
          <w:lang w:eastAsia="zh-CN"/>
        </w:rPr>
        <w:t xml:space="preserve">7 </w:t>
      </w:r>
      <w:r w:rsidRPr="00DA26FB">
        <w:rPr>
          <w:rFonts w:eastAsia="Calibri" w:cstheme="minorHAnsi"/>
          <w:color w:val="000000"/>
          <w:sz w:val="24"/>
          <w:szCs w:val="24"/>
          <w:lang w:eastAsia="zh-CN"/>
        </w:rPr>
        <w:t>w Czeladzi.</w:t>
      </w:r>
    </w:p>
    <w:p w14:paraId="12EDCD65" w14:textId="0D1DC2C2" w:rsidR="00906BBF" w:rsidRPr="00DA26FB" w:rsidRDefault="00C249FB" w:rsidP="00DA26FB">
      <w:pPr>
        <w:pStyle w:val="Akapitzlist"/>
        <w:numPr>
          <w:ilvl w:val="0"/>
          <w:numId w:val="28"/>
        </w:numPr>
        <w:tabs>
          <w:tab w:val="left" w:pos="7526"/>
        </w:tabs>
        <w:suppressAutoHyphens/>
        <w:spacing w:after="20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Komisję Rekrutacyjną tworzą </w:t>
      </w:r>
      <w:r w:rsidR="00906BBF" w:rsidRPr="00DA26FB">
        <w:rPr>
          <w:rFonts w:eastAsia="Calibri" w:cstheme="minorHAnsi"/>
          <w:color w:val="000000"/>
          <w:sz w:val="24"/>
          <w:szCs w:val="24"/>
          <w:lang w:eastAsia="zh-CN"/>
        </w:rPr>
        <w:t xml:space="preserve">zatrudnieni w szkole </w:t>
      </w:r>
      <w:r w:rsidRPr="00DA26FB">
        <w:rPr>
          <w:rFonts w:eastAsia="Calibri" w:cstheme="minorHAnsi"/>
          <w:color w:val="000000"/>
          <w:sz w:val="24"/>
          <w:szCs w:val="24"/>
          <w:lang w:eastAsia="zh-CN"/>
        </w:rPr>
        <w:t>nauczyciele matematyki,</w:t>
      </w:r>
      <w:r w:rsidR="00906BBF" w:rsidRPr="00DA26FB">
        <w:rPr>
          <w:rFonts w:eastAsia="Calibri" w:cstheme="minorHAnsi"/>
          <w:color w:val="000000"/>
          <w:sz w:val="24"/>
          <w:szCs w:val="24"/>
          <w:lang w:eastAsia="zh-CN"/>
        </w:rPr>
        <w:t xml:space="preserve"> języka angielskiego, biologii </w:t>
      </w:r>
      <w:r w:rsidR="00BE143F">
        <w:rPr>
          <w:rFonts w:eastAsia="Calibri" w:cstheme="minorHAnsi"/>
          <w:color w:val="000000"/>
          <w:sz w:val="24"/>
          <w:szCs w:val="24"/>
          <w:lang w:eastAsia="zh-CN"/>
        </w:rPr>
        <w:t xml:space="preserve">. </w:t>
      </w:r>
    </w:p>
    <w:p w14:paraId="47ED66FF" w14:textId="77777777" w:rsidR="00906BBF" w:rsidRPr="00DA26FB" w:rsidRDefault="00C249FB" w:rsidP="00DA26FB">
      <w:pPr>
        <w:pStyle w:val="Akapitzlist"/>
        <w:numPr>
          <w:ilvl w:val="0"/>
          <w:numId w:val="28"/>
        </w:numPr>
        <w:tabs>
          <w:tab w:val="left" w:pos="7526"/>
        </w:tabs>
        <w:suppressAutoHyphens/>
        <w:spacing w:after="20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Pracami Komisji Rekrutacyjnej kieruje przewodniczący Komisji Rekrutacyjnej w osobie</w:t>
      </w:r>
    </w:p>
    <w:p w14:paraId="79950D2A" w14:textId="77777777" w:rsidR="00C249FB" w:rsidRPr="00DA26FB" w:rsidRDefault="00C249FB" w:rsidP="00DA26FB">
      <w:pPr>
        <w:pStyle w:val="Akapitzlist"/>
        <w:tabs>
          <w:tab w:val="left" w:pos="7526"/>
        </w:tabs>
        <w:suppressAutoHyphens/>
        <w:spacing w:after="20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 Koordynatora Projektu, który decyduje o: </w:t>
      </w:r>
    </w:p>
    <w:p w14:paraId="6626FDDD" w14:textId="77777777" w:rsidR="00C249FB" w:rsidRPr="00DA26FB" w:rsidRDefault="00C249FB" w:rsidP="00DA26FB">
      <w:pPr>
        <w:pStyle w:val="Akapitzlist"/>
        <w:numPr>
          <w:ilvl w:val="0"/>
          <w:numId w:val="26"/>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terminie posiedzenia, </w:t>
      </w:r>
    </w:p>
    <w:p w14:paraId="00E60000" w14:textId="77777777" w:rsidR="00C249FB" w:rsidRPr="00DA26FB" w:rsidRDefault="00C249FB" w:rsidP="00DA26FB">
      <w:pPr>
        <w:pStyle w:val="Akapitzlist"/>
        <w:numPr>
          <w:ilvl w:val="0"/>
          <w:numId w:val="26"/>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czasie i miejscu spotkania, </w:t>
      </w:r>
    </w:p>
    <w:p w14:paraId="129AA505" w14:textId="77777777" w:rsidR="00C249FB" w:rsidRPr="00DA26FB" w:rsidRDefault="00C249FB" w:rsidP="00DA26FB">
      <w:pPr>
        <w:pStyle w:val="Akapitzlist"/>
        <w:numPr>
          <w:ilvl w:val="0"/>
          <w:numId w:val="26"/>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przebiegu posiedzenia komisji. </w:t>
      </w:r>
    </w:p>
    <w:p w14:paraId="4EBCC044" w14:textId="77777777" w:rsidR="00C249FB" w:rsidRPr="00DA26FB" w:rsidRDefault="00C249FB" w:rsidP="00DA26FB">
      <w:pPr>
        <w:pStyle w:val="Akapitzlist"/>
        <w:numPr>
          <w:ilvl w:val="0"/>
          <w:numId w:val="28"/>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Przewodniczący Komisji Rekrutacyjnej posiada następujące kompetencje: </w:t>
      </w:r>
    </w:p>
    <w:p w14:paraId="3A28D1F6" w14:textId="77777777" w:rsidR="00C249FB" w:rsidRPr="00DA26FB" w:rsidRDefault="00C249FB" w:rsidP="00DA26FB">
      <w:pPr>
        <w:pStyle w:val="Akapitzlist"/>
        <w:numPr>
          <w:ilvl w:val="0"/>
          <w:numId w:val="27"/>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przewodniczy posiedzeniu, </w:t>
      </w:r>
    </w:p>
    <w:p w14:paraId="4B0B9B5D" w14:textId="77777777" w:rsidR="00C249FB" w:rsidRPr="00DA26FB" w:rsidRDefault="00C249FB" w:rsidP="00DA26FB">
      <w:pPr>
        <w:pStyle w:val="Akapitzlist"/>
        <w:numPr>
          <w:ilvl w:val="0"/>
          <w:numId w:val="27"/>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wyznacza protokolanta, </w:t>
      </w:r>
    </w:p>
    <w:p w14:paraId="17542630" w14:textId="77777777" w:rsidR="00C249FB" w:rsidRPr="00DA26FB" w:rsidRDefault="00C249FB" w:rsidP="00DA26FB">
      <w:pPr>
        <w:pStyle w:val="Akapitzlist"/>
        <w:numPr>
          <w:ilvl w:val="0"/>
          <w:numId w:val="27"/>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przechowuje dokumentację rekrutacyjną w szkole, </w:t>
      </w:r>
    </w:p>
    <w:p w14:paraId="1249CC64" w14:textId="77777777" w:rsidR="00C249FB" w:rsidRPr="00DA26FB" w:rsidRDefault="00C249FB" w:rsidP="00DA26FB">
      <w:pPr>
        <w:pStyle w:val="Akapitzlist"/>
        <w:numPr>
          <w:ilvl w:val="0"/>
          <w:numId w:val="27"/>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ma prawo podejmowania wiążących decyzji, </w:t>
      </w:r>
    </w:p>
    <w:p w14:paraId="3432E0B6" w14:textId="49C54F2A" w:rsidR="00C249FB" w:rsidRPr="00DA26FB" w:rsidRDefault="00C249FB" w:rsidP="00DA26FB">
      <w:pPr>
        <w:pStyle w:val="Akapitzlist"/>
        <w:numPr>
          <w:ilvl w:val="0"/>
          <w:numId w:val="27"/>
        </w:numPr>
        <w:suppressAutoHyphens/>
        <w:autoSpaceDE w:val="0"/>
        <w:spacing w:after="245"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wszystkie dokumenty wytworzone podczas rekrutacji uczestników do projektu przekazuje do Biura Projektu. </w:t>
      </w:r>
    </w:p>
    <w:p w14:paraId="1EE36B6E" w14:textId="77777777" w:rsidR="00906BBF" w:rsidRPr="00DA26FB" w:rsidRDefault="00C249FB" w:rsidP="00DA26FB">
      <w:pPr>
        <w:pStyle w:val="Akapitzlist"/>
        <w:numPr>
          <w:ilvl w:val="0"/>
          <w:numId w:val="28"/>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Przewodniczący Komisji Rekrutacyjnej przed rozpoczęciem pracy Komisji Rekrutacyjnej  analizuje dokumenty: „Formularz </w:t>
      </w:r>
      <w:r w:rsidR="00906BBF" w:rsidRPr="00DA26FB">
        <w:rPr>
          <w:rFonts w:eastAsia="Calibri" w:cstheme="minorHAnsi"/>
          <w:color w:val="000000"/>
          <w:sz w:val="24"/>
          <w:szCs w:val="24"/>
          <w:lang w:eastAsia="zh-CN"/>
        </w:rPr>
        <w:t>rekrutacyjny</w:t>
      </w:r>
      <w:r w:rsidRPr="00DA26FB">
        <w:rPr>
          <w:rFonts w:eastAsia="Calibri" w:cstheme="minorHAnsi"/>
          <w:color w:val="000000"/>
          <w:sz w:val="24"/>
          <w:szCs w:val="24"/>
          <w:lang w:eastAsia="zh-CN"/>
        </w:rPr>
        <w:t>”, orzeczenia i opinie Poradni</w:t>
      </w:r>
      <w:r w:rsidR="00906BBF" w:rsidRPr="00DA26FB">
        <w:rPr>
          <w:rFonts w:eastAsia="Calibri" w:cstheme="minorHAnsi"/>
          <w:color w:val="000000"/>
          <w:sz w:val="24"/>
          <w:szCs w:val="24"/>
          <w:lang w:eastAsia="zh-CN"/>
        </w:rPr>
        <w:t xml:space="preserve"> </w:t>
      </w:r>
      <w:r w:rsidRPr="00DA26FB">
        <w:rPr>
          <w:rFonts w:eastAsia="Calibri" w:cstheme="minorHAnsi"/>
          <w:color w:val="000000"/>
          <w:sz w:val="24"/>
          <w:szCs w:val="24"/>
          <w:lang w:eastAsia="zh-CN"/>
        </w:rPr>
        <w:t xml:space="preserve"> Psychologiczno-Pedagogicznej.</w:t>
      </w:r>
    </w:p>
    <w:p w14:paraId="159D0F1D" w14:textId="4ECCDF42" w:rsidR="00906BBF" w:rsidRPr="00DA26FB" w:rsidRDefault="00C249FB" w:rsidP="00DA26FB">
      <w:pPr>
        <w:pStyle w:val="Akapitzlist"/>
        <w:numPr>
          <w:ilvl w:val="0"/>
          <w:numId w:val="28"/>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Komisja Rekrutacyjna opracowuje system punktowy spełnienia wymagań rekrutacy</w:t>
      </w:r>
      <w:r w:rsidR="00BE143F">
        <w:rPr>
          <w:rFonts w:eastAsia="Calibri" w:cstheme="minorHAnsi"/>
          <w:color w:val="000000"/>
          <w:sz w:val="24"/>
          <w:szCs w:val="24"/>
          <w:lang w:eastAsia="zh-CN"/>
        </w:rPr>
        <w:t xml:space="preserve">jnych </w:t>
      </w:r>
      <w:r w:rsidRPr="00DA26FB">
        <w:rPr>
          <w:rFonts w:eastAsia="Calibri" w:cstheme="minorHAnsi"/>
          <w:color w:val="000000"/>
          <w:sz w:val="24"/>
          <w:szCs w:val="24"/>
          <w:lang w:eastAsia="zh-CN"/>
        </w:rPr>
        <w:t>i wybiera</w:t>
      </w:r>
      <w:r w:rsidR="00906BBF" w:rsidRPr="00DA26FB">
        <w:rPr>
          <w:rFonts w:eastAsia="Calibri" w:cstheme="minorHAnsi"/>
          <w:color w:val="000000"/>
          <w:sz w:val="24"/>
          <w:szCs w:val="24"/>
          <w:lang w:eastAsia="zh-CN"/>
        </w:rPr>
        <w:t xml:space="preserve"> </w:t>
      </w:r>
      <w:r w:rsidRPr="00DA26FB">
        <w:rPr>
          <w:rFonts w:eastAsia="Calibri" w:cstheme="minorHAnsi"/>
          <w:color w:val="000000"/>
          <w:sz w:val="24"/>
          <w:szCs w:val="24"/>
          <w:lang w:eastAsia="zh-CN"/>
        </w:rPr>
        <w:t>osoby, które w największym stopniu spełniają kryteria uczestnictwa zgodnie z tym systemem.</w:t>
      </w:r>
    </w:p>
    <w:p w14:paraId="45598F32" w14:textId="58DE67E7" w:rsidR="00C249FB" w:rsidRPr="00DA26FB" w:rsidRDefault="00C249FB" w:rsidP="00DA26FB">
      <w:pPr>
        <w:pStyle w:val="Akapitzlist"/>
        <w:numPr>
          <w:ilvl w:val="0"/>
          <w:numId w:val="28"/>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Z prac Komisji Rekrutacyjnej sporządzany jest protokół podpisany przez Dyrektora szkoły</w:t>
      </w:r>
      <w:r w:rsidR="00031D91" w:rsidRPr="00DA26FB">
        <w:rPr>
          <w:rFonts w:eastAsia="Calibri" w:cstheme="minorHAnsi"/>
          <w:color w:val="000000"/>
          <w:sz w:val="24"/>
          <w:szCs w:val="24"/>
          <w:lang w:eastAsia="zh-CN"/>
        </w:rPr>
        <w:t xml:space="preserve">, </w:t>
      </w:r>
      <w:r w:rsidRPr="00DA26FB">
        <w:rPr>
          <w:rFonts w:eastAsia="Calibri" w:cstheme="minorHAnsi"/>
          <w:color w:val="000000"/>
          <w:sz w:val="24"/>
          <w:szCs w:val="24"/>
          <w:lang w:eastAsia="zh-CN"/>
        </w:rPr>
        <w:t xml:space="preserve">który jest Kierownikiem Projektu. Protokół przekazany zostaje do dokumentacji projektu w Biurze Projektu. </w:t>
      </w:r>
    </w:p>
    <w:p w14:paraId="17D74BD4" w14:textId="249DB488" w:rsidR="00BE143F" w:rsidRDefault="00BE143F">
      <w:pPr>
        <w:rPr>
          <w:rFonts w:eastAsia="Calibri" w:cstheme="minorHAnsi"/>
          <w:color w:val="000000"/>
          <w:sz w:val="24"/>
          <w:szCs w:val="24"/>
          <w:lang w:eastAsia="zh-CN"/>
        </w:rPr>
      </w:pPr>
      <w:r>
        <w:rPr>
          <w:rFonts w:eastAsia="Calibri" w:cstheme="minorHAnsi"/>
          <w:color w:val="000000"/>
          <w:sz w:val="24"/>
          <w:szCs w:val="24"/>
          <w:lang w:eastAsia="zh-CN"/>
        </w:rPr>
        <w:br w:type="page"/>
      </w:r>
    </w:p>
    <w:p w14:paraId="512378CE"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p w14:paraId="3984D59D" w14:textId="77777777" w:rsidR="00F7380D" w:rsidRPr="00DA26FB" w:rsidRDefault="00F7380D" w:rsidP="00DA26FB">
      <w:pPr>
        <w:suppressAutoHyphens/>
        <w:autoSpaceDE w:val="0"/>
        <w:spacing w:after="0" w:line="276" w:lineRule="auto"/>
        <w:jc w:val="both"/>
        <w:rPr>
          <w:rFonts w:eastAsia="Calibri" w:cstheme="minorHAnsi"/>
          <w:color w:val="000000"/>
          <w:sz w:val="24"/>
          <w:szCs w:val="24"/>
          <w:lang w:eastAsia="zh-CN"/>
        </w:rPr>
      </w:pPr>
    </w:p>
    <w:p w14:paraId="3803BA75"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Załącznik nr 3</w:t>
      </w:r>
    </w:p>
    <w:p w14:paraId="0214ECDB"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 do Regulaminu rekrutacji  i uczestnictwa w projekcie </w:t>
      </w:r>
    </w:p>
    <w:p w14:paraId="77CF3292" w14:textId="77777777" w:rsidR="0053250F" w:rsidRPr="00DA26FB" w:rsidRDefault="0053250F" w:rsidP="00DA26FB">
      <w:pPr>
        <w:suppressAutoHyphens/>
        <w:spacing w:after="0" w:line="276" w:lineRule="auto"/>
        <w:jc w:val="right"/>
        <w:rPr>
          <w:rFonts w:eastAsia="Calibri" w:cstheme="minorHAnsi"/>
          <w:i/>
          <w:sz w:val="24"/>
          <w:szCs w:val="24"/>
          <w:lang w:eastAsia="pl-PL"/>
        </w:rPr>
      </w:pPr>
      <w:r w:rsidRPr="00DA26FB">
        <w:rPr>
          <w:rFonts w:eastAsia="Calibri" w:cstheme="minorHAnsi"/>
          <w:i/>
          <w:color w:val="323E4F" w:themeColor="text2" w:themeShade="BF"/>
          <w:sz w:val="24"/>
          <w:szCs w:val="24"/>
          <w:lang w:eastAsia="pl-PL"/>
        </w:rPr>
        <w:t>„W drodze do sukcesu</w:t>
      </w:r>
      <w:r w:rsidRPr="00DA26FB">
        <w:rPr>
          <w:rFonts w:eastAsia="Calibri" w:cstheme="minorHAnsi"/>
          <w:i/>
          <w:sz w:val="24"/>
          <w:szCs w:val="24"/>
          <w:lang w:eastAsia="pl-PL"/>
        </w:rPr>
        <w:t>”</w:t>
      </w:r>
    </w:p>
    <w:p w14:paraId="34CCADF1" w14:textId="77777777" w:rsidR="007A3C6B" w:rsidRDefault="007A3C6B" w:rsidP="007A3C6B">
      <w:pPr>
        <w:pStyle w:val="Tytu"/>
      </w:pPr>
      <w:r w:rsidRPr="00E813F2">
        <w:t xml:space="preserve">Formularz </w:t>
      </w:r>
      <w:r>
        <w:t>rekrutacyjny</w:t>
      </w:r>
    </w:p>
    <w:p w14:paraId="2B39C2D4" w14:textId="77777777" w:rsidR="007A3C6B" w:rsidRDefault="007A3C6B" w:rsidP="007A3C6B">
      <w:pPr>
        <w:pStyle w:val="Nagwek1"/>
      </w:pPr>
      <w:r w:rsidRPr="00E813F2">
        <w:t>Projekt nr FESL.06.02-IZ.01-0AA6/24</w:t>
      </w:r>
      <w:r>
        <w:t xml:space="preserve"> </w:t>
      </w:r>
      <w:r w:rsidRPr="00E813F2">
        <w:t xml:space="preserve">pn. </w:t>
      </w:r>
      <w:r>
        <w:t>„</w:t>
      </w:r>
      <w:r w:rsidRPr="00E813F2">
        <w:t>W drodze do sukcesu</w:t>
      </w:r>
      <w:r>
        <w:t>”</w:t>
      </w:r>
      <w:r w:rsidRPr="00E813F2">
        <w:t xml:space="preserve"> współfinansowany ze środków Europejskiego Funduszu Społecznego Plus w ramach Programu Fundusze Europejskie dla Śląskiego 2021 – 2027</w:t>
      </w:r>
    </w:p>
    <w:p w14:paraId="61F41568" w14:textId="77777777" w:rsidR="007A3C6B" w:rsidRPr="00E813F2" w:rsidRDefault="007A3C6B" w:rsidP="007A3C6B">
      <w:pPr>
        <w:spacing w:line="360" w:lineRule="auto"/>
        <w:rPr>
          <w:rFonts w:cstheme="minorHAnsi"/>
          <w:i/>
          <w:iCs/>
          <w:sz w:val="24"/>
          <w:szCs w:val="24"/>
        </w:rPr>
      </w:pPr>
      <w:r w:rsidRPr="00E813F2">
        <w:rPr>
          <w:rFonts w:cstheme="minorHAnsi"/>
          <w:sz w:val="24"/>
          <w:szCs w:val="24"/>
        </w:rPr>
        <w:t>Ja, niżej podpisany/a …………</w:t>
      </w:r>
      <w:r>
        <w:rPr>
          <w:rFonts w:cstheme="minorHAnsi"/>
          <w:sz w:val="24"/>
          <w:szCs w:val="24"/>
        </w:rPr>
        <w:t>………………………………..</w:t>
      </w:r>
      <w:r w:rsidRPr="00E813F2">
        <w:rPr>
          <w:rFonts w:cstheme="minorHAnsi"/>
          <w:sz w:val="24"/>
          <w:szCs w:val="24"/>
        </w:rPr>
        <w:t>……………</w:t>
      </w:r>
      <w:r>
        <w:rPr>
          <w:rFonts w:cstheme="minorHAnsi"/>
          <w:sz w:val="24"/>
          <w:szCs w:val="24"/>
        </w:rPr>
        <w:t>…………………..</w:t>
      </w:r>
      <w:r>
        <w:rPr>
          <w:rStyle w:val="Odwoanieprzypisudolnego"/>
          <w:rFonts w:cstheme="minorHAnsi"/>
          <w:sz w:val="24"/>
          <w:szCs w:val="24"/>
        </w:rPr>
        <w:footnoteReference w:id="1"/>
      </w:r>
      <w:r w:rsidRPr="00E813F2">
        <w:rPr>
          <w:rFonts w:cstheme="minorHAnsi"/>
          <w:sz w:val="24"/>
          <w:szCs w:val="24"/>
        </w:rPr>
        <w:t xml:space="preserve"> deklaruję udział dziecka………</w:t>
      </w:r>
      <w:r>
        <w:rPr>
          <w:rFonts w:cstheme="minorHAnsi"/>
          <w:sz w:val="24"/>
          <w:szCs w:val="24"/>
        </w:rPr>
        <w:t>………………………………………………………………</w:t>
      </w:r>
      <w:r>
        <w:rPr>
          <w:rStyle w:val="Odwoanieprzypisudolnego"/>
          <w:rFonts w:cstheme="minorHAnsi"/>
          <w:sz w:val="24"/>
          <w:szCs w:val="24"/>
        </w:rPr>
        <w:footnoteReference w:id="2"/>
      </w:r>
      <w:r w:rsidRPr="00E813F2">
        <w:rPr>
          <w:rFonts w:cstheme="minorHAnsi"/>
          <w:sz w:val="24"/>
          <w:szCs w:val="24"/>
        </w:rPr>
        <w:t xml:space="preserve"> w projekcie pn. </w:t>
      </w:r>
      <w:r w:rsidRPr="00E813F2">
        <w:rPr>
          <w:rFonts w:cstheme="minorHAnsi"/>
          <w:i/>
          <w:iCs/>
          <w:sz w:val="24"/>
          <w:szCs w:val="24"/>
        </w:rPr>
        <w:t>W drodze do sukcesu</w:t>
      </w:r>
      <w:r>
        <w:rPr>
          <w:rFonts w:cstheme="minorHAnsi"/>
          <w:i/>
          <w:iCs/>
          <w:sz w:val="24"/>
          <w:szCs w:val="24"/>
        </w:rPr>
        <w:t>.</w:t>
      </w:r>
    </w:p>
    <w:p w14:paraId="6BE6212D" w14:textId="77777777" w:rsidR="007A3C6B" w:rsidRPr="00E813F2" w:rsidRDefault="007A3C6B" w:rsidP="007A3C6B">
      <w:pPr>
        <w:rPr>
          <w:rFonts w:cstheme="minorHAnsi"/>
          <w:sz w:val="24"/>
          <w:szCs w:val="24"/>
        </w:rPr>
      </w:pPr>
      <w:r w:rsidRPr="00E813F2">
        <w:rPr>
          <w:rFonts w:cstheme="minorHAnsi"/>
          <w:sz w:val="24"/>
          <w:szCs w:val="24"/>
        </w:rPr>
        <w:t xml:space="preserve">Potwierdzam, że moje dziecko </w:t>
      </w:r>
      <w:r>
        <w:rPr>
          <w:rFonts w:cstheme="minorHAnsi"/>
          <w:sz w:val="24"/>
          <w:szCs w:val="24"/>
        </w:rPr>
        <w:t xml:space="preserve">uczęszcza do Szkoły Podstawowej nr </w:t>
      </w:r>
      <w:r w:rsidRPr="0013258D">
        <w:rPr>
          <w:rFonts w:cstheme="minorHAnsi"/>
          <w:sz w:val="24"/>
          <w:szCs w:val="24"/>
          <w:highlight w:val="yellow"/>
        </w:rPr>
        <w:t>……………………</w:t>
      </w:r>
      <w:r>
        <w:rPr>
          <w:rFonts w:cstheme="minorHAnsi"/>
          <w:sz w:val="24"/>
          <w:szCs w:val="24"/>
        </w:rPr>
        <w:t xml:space="preserve"> w Czeladzi.</w:t>
      </w:r>
    </w:p>
    <w:p w14:paraId="7693B8D9" w14:textId="77777777" w:rsidR="007A3C6B" w:rsidRPr="00E813F2" w:rsidRDefault="007A3C6B" w:rsidP="007A3C6B">
      <w:pPr>
        <w:rPr>
          <w:rFonts w:cstheme="minorHAnsi"/>
          <w:sz w:val="24"/>
          <w:szCs w:val="24"/>
        </w:rPr>
      </w:pPr>
      <w:r w:rsidRPr="00E813F2">
        <w:rPr>
          <w:rFonts w:cstheme="minorHAnsi"/>
          <w:sz w:val="24"/>
          <w:szCs w:val="24"/>
        </w:rPr>
        <w:t>Potwierdzam, że zapoznałem/</w:t>
      </w:r>
      <w:proofErr w:type="spellStart"/>
      <w:r w:rsidRPr="00E813F2">
        <w:rPr>
          <w:rFonts w:cstheme="minorHAnsi"/>
          <w:sz w:val="24"/>
          <w:szCs w:val="24"/>
        </w:rPr>
        <w:t>am</w:t>
      </w:r>
      <w:proofErr w:type="spellEnd"/>
      <w:r w:rsidRPr="00E813F2">
        <w:rPr>
          <w:rFonts w:cstheme="minorHAnsi"/>
          <w:sz w:val="24"/>
          <w:szCs w:val="24"/>
        </w:rPr>
        <w:t xml:space="preserve"> się z klauzulą informacyjną</w:t>
      </w:r>
      <w:r w:rsidRPr="00E813F2">
        <w:rPr>
          <w:rFonts w:cstheme="minorHAnsi"/>
        </w:rPr>
        <w:t xml:space="preserve"> </w:t>
      </w:r>
      <w:r w:rsidRPr="00E813F2">
        <w:rPr>
          <w:rFonts w:cstheme="minorHAnsi"/>
          <w:sz w:val="24"/>
          <w:szCs w:val="24"/>
        </w:rPr>
        <w:t xml:space="preserve">dotyczącą przetwarzania danych osobowych dla uczestników/uczestniczek niniejszego projektu, w której wskazano, jako administratora moich danych: </w:t>
      </w:r>
    </w:p>
    <w:p w14:paraId="1C2766A1" w14:textId="77777777" w:rsidR="007A3C6B" w:rsidRDefault="007A3C6B" w:rsidP="007A3C6B">
      <w:pPr>
        <w:pStyle w:val="Akapitzlist"/>
        <w:numPr>
          <w:ilvl w:val="0"/>
          <w:numId w:val="32"/>
        </w:numPr>
        <w:spacing w:after="200" w:line="276" w:lineRule="auto"/>
        <w:rPr>
          <w:rFonts w:cstheme="minorHAnsi"/>
          <w:sz w:val="24"/>
          <w:szCs w:val="24"/>
        </w:rPr>
      </w:pPr>
      <w:r w:rsidRPr="00E813F2">
        <w:rPr>
          <w:rFonts w:cstheme="minorHAnsi"/>
          <w:sz w:val="24"/>
          <w:szCs w:val="24"/>
        </w:rPr>
        <w:t>Zarząd Województwa Śląskiego pełniącego rolę Instytucji Zarządzającej programu Fundusze Europejskie dla Śląskiego 2021-2027</w:t>
      </w:r>
      <w:r>
        <w:rPr>
          <w:rFonts w:cstheme="minorHAnsi"/>
          <w:sz w:val="24"/>
          <w:szCs w:val="24"/>
        </w:rPr>
        <w:t>;</w:t>
      </w:r>
    </w:p>
    <w:p w14:paraId="2E98E377" w14:textId="77777777" w:rsidR="007A3C6B" w:rsidRDefault="007A3C6B" w:rsidP="007A3C6B">
      <w:pPr>
        <w:pStyle w:val="Akapitzlist"/>
        <w:numPr>
          <w:ilvl w:val="0"/>
          <w:numId w:val="32"/>
        </w:numPr>
        <w:spacing w:after="200" w:line="276" w:lineRule="auto"/>
        <w:ind w:left="357" w:hanging="357"/>
        <w:contextualSpacing w:val="0"/>
        <w:rPr>
          <w:rFonts w:cstheme="minorHAnsi"/>
          <w:sz w:val="24"/>
          <w:szCs w:val="24"/>
        </w:rPr>
      </w:pPr>
      <w:r>
        <w:rPr>
          <w:rFonts w:cstheme="minorHAnsi"/>
          <w:sz w:val="24"/>
          <w:szCs w:val="24"/>
        </w:rPr>
        <w:t xml:space="preserve">Szkołę Podstawową nr </w:t>
      </w:r>
      <w:r w:rsidRPr="0013258D">
        <w:rPr>
          <w:rFonts w:cstheme="minorHAnsi"/>
          <w:sz w:val="24"/>
          <w:szCs w:val="24"/>
          <w:highlight w:val="yellow"/>
        </w:rPr>
        <w:t>………………………………..</w:t>
      </w:r>
      <w:r>
        <w:rPr>
          <w:rFonts w:cstheme="minorHAnsi"/>
          <w:sz w:val="24"/>
          <w:szCs w:val="24"/>
        </w:rPr>
        <w:t xml:space="preserve"> w Czeladzi.</w:t>
      </w:r>
    </w:p>
    <w:p w14:paraId="3A5B0FD1" w14:textId="77777777" w:rsidR="007A3C6B" w:rsidRPr="00B67E94" w:rsidRDefault="007A3C6B" w:rsidP="007A3C6B">
      <w:pPr>
        <w:pStyle w:val="Akapitzlist"/>
        <w:numPr>
          <w:ilvl w:val="0"/>
          <w:numId w:val="46"/>
        </w:numPr>
        <w:spacing w:before="240" w:after="200" w:line="276" w:lineRule="auto"/>
        <w:ind w:left="357" w:hanging="357"/>
        <w:contextualSpacing w:val="0"/>
        <w:rPr>
          <w:rFonts w:cstheme="minorHAnsi"/>
          <w:sz w:val="24"/>
          <w:szCs w:val="24"/>
        </w:rPr>
      </w:pPr>
      <w:r w:rsidRPr="00B67E94">
        <w:rPr>
          <w:rFonts w:cstheme="minorHAnsi"/>
          <w:sz w:val="24"/>
          <w:szCs w:val="24"/>
        </w:rPr>
        <w:t>Dane osobowe uczestnika/</w:t>
      </w:r>
      <w:proofErr w:type="spellStart"/>
      <w:r w:rsidRPr="00B67E94">
        <w:rPr>
          <w:rFonts w:cstheme="minorHAnsi"/>
          <w:sz w:val="24"/>
          <w:szCs w:val="24"/>
        </w:rPr>
        <w:t>czki</w:t>
      </w:r>
      <w:proofErr w:type="spellEnd"/>
      <w:r w:rsidRPr="00B67E94">
        <w:rPr>
          <w:rFonts w:cstheme="minorHAnsi"/>
          <w:sz w:val="24"/>
          <w:szCs w:val="24"/>
        </w:rPr>
        <w:t xml:space="preserve"> projektu</w:t>
      </w:r>
      <w:r>
        <w:rPr>
          <w:rFonts w:cstheme="minorHAnsi"/>
          <w:sz w:val="24"/>
          <w:szCs w:val="24"/>
        </w:rPr>
        <w:t xml:space="preserve"> – dziecka</w:t>
      </w:r>
      <w:r w:rsidRPr="00B67E94">
        <w:rPr>
          <w:rFonts w:cstheme="minorHAnsi"/>
          <w:sz w:val="24"/>
          <w:szCs w:val="24"/>
        </w:rPr>
        <w:t xml:space="preserve"> </w:t>
      </w:r>
      <w:r w:rsidRPr="00B67E94">
        <w:rPr>
          <w:rFonts w:cstheme="minorHAnsi"/>
          <w:b/>
          <w:bCs/>
          <w:sz w:val="24"/>
          <w:szCs w:val="24"/>
        </w:rPr>
        <w:t>(wypełnia rodzic/opiekun prawny dziecka)</w:t>
      </w:r>
      <w:r w:rsidRPr="00B67E94">
        <w:rPr>
          <w:rFonts w:cstheme="minorHAnsi"/>
          <w:sz w:val="24"/>
          <w:szCs w:val="24"/>
        </w:rPr>
        <w:t>:</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7"/>
        <w:gridCol w:w="709"/>
        <w:gridCol w:w="3685"/>
        <w:gridCol w:w="993"/>
        <w:gridCol w:w="706"/>
        <w:gridCol w:w="286"/>
        <w:gridCol w:w="1413"/>
      </w:tblGrid>
      <w:tr w:rsidR="007A3C6B" w:rsidRPr="00B67E94" w14:paraId="474BCC75" w14:textId="77777777" w:rsidTr="002F48B8">
        <w:trPr>
          <w:trHeight w:val="270"/>
          <w:jc w:val="center"/>
        </w:trPr>
        <w:tc>
          <w:tcPr>
            <w:tcW w:w="1417" w:type="dxa"/>
            <w:vMerge w:val="restart"/>
            <w:tcBorders>
              <w:top w:val="single" w:sz="12" w:space="0" w:color="auto"/>
            </w:tcBorders>
            <w:shd w:val="clear" w:color="auto" w:fill="D9D9D9" w:themeFill="background1" w:themeFillShade="D9"/>
            <w:vAlign w:val="center"/>
            <w:hideMark/>
          </w:tcPr>
          <w:p w14:paraId="527A989F" w14:textId="77777777" w:rsidR="007A3C6B" w:rsidRPr="00B67E94" w:rsidRDefault="007A3C6B" w:rsidP="002F48B8">
            <w:pPr>
              <w:spacing w:before="240" w:line="360" w:lineRule="auto"/>
              <w:jc w:val="center"/>
              <w:rPr>
                <w:rFonts w:eastAsia="Times New Roman" w:cstheme="minorHAnsi"/>
                <w:b/>
                <w:bCs/>
                <w:lang w:eastAsia="pl-PL"/>
              </w:rPr>
            </w:pPr>
            <w:r w:rsidRPr="00B67E94">
              <w:rPr>
                <w:rFonts w:eastAsia="Times New Roman" w:cstheme="minorHAnsi"/>
                <w:b/>
                <w:bCs/>
                <w:lang w:eastAsia="pl-PL"/>
              </w:rPr>
              <w:t>Dane osobowe</w:t>
            </w:r>
          </w:p>
        </w:tc>
        <w:tc>
          <w:tcPr>
            <w:tcW w:w="709" w:type="dxa"/>
            <w:tcBorders>
              <w:top w:val="single" w:sz="12" w:space="0" w:color="auto"/>
            </w:tcBorders>
            <w:noWrap/>
            <w:vAlign w:val="center"/>
          </w:tcPr>
          <w:p w14:paraId="443DE17B" w14:textId="77777777" w:rsidR="007A3C6B" w:rsidRPr="00B67E94" w:rsidRDefault="007A3C6B" w:rsidP="007A3C6B">
            <w:pPr>
              <w:pStyle w:val="Akapitzlist"/>
              <w:numPr>
                <w:ilvl w:val="0"/>
                <w:numId w:val="45"/>
              </w:numPr>
              <w:tabs>
                <w:tab w:val="left" w:pos="360"/>
              </w:tabs>
              <w:spacing w:before="240" w:after="200" w:line="360" w:lineRule="auto"/>
              <w:jc w:val="center"/>
              <w:rPr>
                <w:rFonts w:eastAsia="Times New Roman" w:cstheme="minorHAnsi"/>
                <w:lang w:eastAsia="pl-PL"/>
              </w:rPr>
            </w:pPr>
          </w:p>
        </w:tc>
        <w:tc>
          <w:tcPr>
            <w:tcW w:w="3685" w:type="dxa"/>
            <w:tcBorders>
              <w:top w:val="single" w:sz="12" w:space="0" w:color="auto"/>
            </w:tcBorders>
            <w:vAlign w:val="center"/>
            <w:hideMark/>
          </w:tcPr>
          <w:p w14:paraId="14FFFDBC"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Imię</w:t>
            </w:r>
          </w:p>
        </w:tc>
        <w:tc>
          <w:tcPr>
            <w:tcW w:w="3398" w:type="dxa"/>
            <w:gridSpan w:val="4"/>
            <w:tcBorders>
              <w:top w:val="single" w:sz="12" w:space="0" w:color="auto"/>
            </w:tcBorders>
          </w:tcPr>
          <w:p w14:paraId="3BB5C4CD" w14:textId="77777777" w:rsidR="007A3C6B" w:rsidRPr="00B67E94" w:rsidRDefault="007A3C6B" w:rsidP="002F48B8">
            <w:pPr>
              <w:spacing w:before="240" w:line="360" w:lineRule="auto"/>
              <w:rPr>
                <w:rFonts w:eastAsia="Times New Roman" w:cstheme="minorHAnsi"/>
                <w:lang w:eastAsia="pl-PL"/>
              </w:rPr>
            </w:pPr>
          </w:p>
        </w:tc>
      </w:tr>
      <w:tr w:rsidR="007A3C6B" w:rsidRPr="00B67E94" w14:paraId="4F46BB65" w14:textId="77777777" w:rsidTr="002F48B8">
        <w:trPr>
          <w:trHeight w:val="270"/>
          <w:jc w:val="center"/>
        </w:trPr>
        <w:tc>
          <w:tcPr>
            <w:tcW w:w="1417" w:type="dxa"/>
            <w:vMerge/>
            <w:shd w:val="clear" w:color="auto" w:fill="D9D9D9" w:themeFill="background1" w:themeFillShade="D9"/>
            <w:vAlign w:val="center"/>
            <w:hideMark/>
          </w:tcPr>
          <w:p w14:paraId="41EF7221"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19FA3CB9" w14:textId="77777777" w:rsidR="007A3C6B" w:rsidRPr="00B67E94" w:rsidRDefault="007A3C6B" w:rsidP="007A3C6B">
            <w:pPr>
              <w:pStyle w:val="Akapitzlist"/>
              <w:numPr>
                <w:ilvl w:val="0"/>
                <w:numId w:val="45"/>
              </w:numPr>
              <w:tabs>
                <w:tab w:val="left" w:pos="360"/>
              </w:tabs>
              <w:spacing w:before="240" w:after="200" w:line="360" w:lineRule="auto"/>
              <w:jc w:val="center"/>
              <w:rPr>
                <w:rFonts w:eastAsia="Times New Roman" w:cstheme="minorHAnsi"/>
                <w:lang w:eastAsia="pl-PL"/>
              </w:rPr>
            </w:pPr>
          </w:p>
        </w:tc>
        <w:tc>
          <w:tcPr>
            <w:tcW w:w="3685" w:type="dxa"/>
            <w:vAlign w:val="center"/>
            <w:hideMark/>
          </w:tcPr>
          <w:p w14:paraId="2FF84BCA"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Nazwisko</w:t>
            </w:r>
          </w:p>
        </w:tc>
        <w:tc>
          <w:tcPr>
            <w:tcW w:w="3398" w:type="dxa"/>
            <w:gridSpan w:val="4"/>
          </w:tcPr>
          <w:p w14:paraId="63806244" w14:textId="77777777" w:rsidR="007A3C6B" w:rsidRPr="00B67E94" w:rsidRDefault="007A3C6B" w:rsidP="002F48B8">
            <w:pPr>
              <w:spacing w:before="240" w:line="360" w:lineRule="auto"/>
              <w:rPr>
                <w:rFonts w:eastAsia="Times New Roman" w:cstheme="minorHAnsi"/>
                <w:lang w:eastAsia="pl-PL"/>
              </w:rPr>
            </w:pPr>
          </w:p>
        </w:tc>
      </w:tr>
      <w:tr w:rsidR="007A3C6B" w:rsidRPr="00B67E94" w14:paraId="3359F8EE" w14:textId="77777777" w:rsidTr="002F48B8">
        <w:trPr>
          <w:trHeight w:val="270"/>
          <w:jc w:val="center"/>
        </w:trPr>
        <w:tc>
          <w:tcPr>
            <w:tcW w:w="1417" w:type="dxa"/>
            <w:vMerge/>
            <w:shd w:val="clear" w:color="auto" w:fill="D9D9D9" w:themeFill="background1" w:themeFillShade="D9"/>
            <w:vAlign w:val="center"/>
            <w:hideMark/>
          </w:tcPr>
          <w:p w14:paraId="678FF2B9"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185F85AA" w14:textId="77777777" w:rsidR="007A3C6B" w:rsidRPr="00B67E94" w:rsidRDefault="007A3C6B" w:rsidP="007A3C6B">
            <w:pPr>
              <w:pStyle w:val="Akapitzlist"/>
              <w:numPr>
                <w:ilvl w:val="0"/>
                <w:numId w:val="45"/>
              </w:numPr>
              <w:tabs>
                <w:tab w:val="left" w:pos="360"/>
              </w:tabs>
              <w:spacing w:before="240" w:after="200" w:line="360" w:lineRule="auto"/>
              <w:jc w:val="center"/>
              <w:rPr>
                <w:rFonts w:eastAsia="Times New Roman" w:cstheme="minorHAnsi"/>
                <w:lang w:eastAsia="pl-PL"/>
              </w:rPr>
            </w:pPr>
          </w:p>
        </w:tc>
        <w:tc>
          <w:tcPr>
            <w:tcW w:w="3685" w:type="dxa"/>
            <w:vAlign w:val="center"/>
            <w:hideMark/>
          </w:tcPr>
          <w:p w14:paraId="23979829"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PESEL/inny identyfikator</w:t>
            </w:r>
          </w:p>
          <w:p w14:paraId="09B528BA" w14:textId="77777777" w:rsidR="007A3C6B" w:rsidRPr="00B67E94" w:rsidRDefault="007A3C6B" w:rsidP="002F48B8">
            <w:pPr>
              <w:spacing w:before="240" w:line="360" w:lineRule="auto"/>
              <w:rPr>
                <w:rFonts w:eastAsia="Times New Roman" w:cstheme="minorHAnsi"/>
                <w:lang w:eastAsia="pl-PL"/>
              </w:rPr>
            </w:pPr>
            <w:r w:rsidRPr="00B67E94">
              <w:rPr>
                <w:rFonts w:eastAsia="Times New Roman" w:cstheme="minorHAnsi"/>
                <w:lang w:eastAsia="pl-PL"/>
              </w:rPr>
              <w:t xml:space="preserve">(proszę, sprawdź poprawność </w:t>
            </w:r>
            <w:r w:rsidRPr="00B67E94">
              <w:rPr>
                <w:rFonts w:eastAsia="Times New Roman" w:cstheme="minorHAnsi"/>
                <w:lang w:eastAsia="pl-PL"/>
              </w:rPr>
              <w:lastRenderedPageBreak/>
              <w:t>wpisanego numeru – zgodnie z odpowiednim dokumentem)</w:t>
            </w:r>
          </w:p>
        </w:tc>
        <w:tc>
          <w:tcPr>
            <w:tcW w:w="3398" w:type="dxa"/>
            <w:gridSpan w:val="4"/>
          </w:tcPr>
          <w:p w14:paraId="05E81428" w14:textId="77777777" w:rsidR="007A3C6B" w:rsidRPr="00B67E94" w:rsidRDefault="007A3C6B" w:rsidP="002F48B8">
            <w:pPr>
              <w:spacing w:before="240" w:line="360" w:lineRule="auto"/>
              <w:rPr>
                <w:rFonts w:eastAsia="Times New Roman" w:cstheme="minorHAnsi"/>
                <w:lang w:eastAsia="pl-PL"/>
              </w:rPr>
            </w:pPr>
          </w:p>
        </w:tc>
      </w:tr>
      <w:tr w:rsidR="007A3C6B" w:rsidRPr="00B67E94" w14:paraId="37413E27" w14:textId="77777777" w:rsidTr="002F48B8">
        <w:trPr>
          <w:trHeight w:val="270"/>
          <w:jc w:val="center"/>
        </w:trPr>
        <w:tc>
          <w:tcPr>
            <w:tcW w:w="1417" w:type="dxa"/>
            <w:vMerge/>
            <w:shd w:val="clear" w:color="auto" w:fill="D9D9D9" w:themeFill="background1" w:themeFillShade="D9"/>
            <w:vAlign w:val="center"/>
            <w:hideMark/>
          </w:tcPr>
          <w:p w14:paraId="1DAF975B"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744E502D" w14:textId="77777777" w:rsidR="007A3C6B" w:rsidRPr="00B67E94" w:rsidRDefault="007A3C6B" w:rsidP="007A3C6B">
            <w:pPr>
              <w:pStyle w:val="Akapitzlist"/>
              <w:numPr>
                <w:ilvl w:val="0"/>
                <w:numId w:val="45"/>
              </w:numPr>
              <w:tabs>
                <w:tab w:val="left" w:pos="360"/>
              </w:tabs>
              <w:spacing w:before="240" w:after="200" w:line="360" w:lineRule="auto"/>
              <w:jc w:val="center"/>
              <w:rPr>
                <w:rFonts w:eastAsia="Times New Roman" w:cstheme="minorHAnsi"/>
                <w:lang w:eastAsia="pl-PL"/>
              </w:rPr>
            </w:pPr>
          </w:p>
        </w:tc>
        <w:tc>
          <w:tcPr>
            <w:tcW w:w="3685" w:type="dxa"/>
            <w:vAlign w:val="center"/>
            <w:hideMark/>
          </w:tcPr>
          <w:p w14:paraId="7B66D18B"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 xml:space="preserve">Płeć </w:t>
            </w:r>
          </w:p>
        </w:tc>
        <w:tc>
          <w:tcPr>
            <w:tcW w:w="3398" w:type="dxa"/>
            <w:gridSpan w:val="4"/>
          </w:tcPr>
          <w:p w14:paraId="3281C3CC" w14:textId="77777777" w:rsidR="007A3C6B" w:rsidRPr="00B67E94" w:rsidRDefault="007A3C6B" w:rsidP="002F48B8">
            <w:pPr>
              <w:spacing w:before="240" w:line="360" w:lineRule="auto"/>
              <w:rPr>
                <w:rFonts w:eastAsia="Times New Roman" w:cstheme="minorHAnsi"/>
                <w:lang w:eastAsia="pl-PL"/>
              </w:rPr>
            </w:pPr>
          </w:p>
        </w:tc>
      </w:tr>
      <w:tr w:rsidR="007A3C6B" w:rsidRPr="00B67E94" w14:paraId="0C8AA9F6" w14:textId="77777777" w:rsidTr="002F48B8">
        <w:trPr>
          <w:trHeight w:val="270"/>
          <w:jc w:val="center"/>
        </w:trPr>
        <w:tc>
          <w:tcPr>
            <w:tcW w:w="1417" w:type="dxa"/>
            <w:vMerge/>
            <w:shd w:val="clear" w:color="auto" w:fill="D9D9D9" w:themeFill="background1" w:themeFillShade="D9"/>
            <w:vAlign w:val="center"/>
          </w:tcPr>
          <w:p w14:paraId="5CFA3E39"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07320BAB" w14:textId="77777777" w:rsidR="007A3C6B" w:rsidRPr="00B67E94" w:rsidRDefault="007A3C6B" w:rsidP="007A3C6B">
            <w:pPr>
              <w:pStyle w:val="Akapitzlist"/>
              <w:numPr>
                <w:ilvl w:val="0"/>
                <w:numId w:val="45"/>
              </w:numPr>
              <w:tabs>
                <w:tab w:val="left" w:pos="360"/>
              </w:tabs>
              <w:spacing w:before="240" w:after="200" w:line="360" w:lineRule="auto"/>
              <w:jc w:val="center"/>
              <w:rPr>
                <w:rFonts w:eastAsia="Times New Roman" w:cstheme="minorHAnsi"/>
                <w:lang w:eastAsia="pl-PL"/>
              </w:rPr>
            </w:pPr>
          </w:p>
        </w:tc>
        <w:tc>
          <w:tcPr>
            <w:tcW w:w="3685" w:type="dxa"/>
            <w:vAlign w:val="center"/>
          </w:tcPr>
          <w:p w14:paraId="25F6555F"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Obywatelstwo</w:t>
            </w:r>
          </w:p>
        </w:tc>
        <w:tc>
          <w:tcPr>
            <w:tcW w:w="3398" w:type="dxa"/>
            <w:gridSpan w:val="4"/>
          </w:tcPr>
          <w:p w14:paraId="7635E477" w14:textId="77777777" w:rsidR="007A3C6B" w:rsidRPr="00B67E94" w:rsidRDefault="007A3C6B" w:rsidP="002F48B8">
            <w:pPr>
              <w:spacing w:before="240" w:line="360" w:lineRule="auto"/>
              <w:rPr>
                <w:rFonts w:eastAsia="Times New Roman" w:cstheme="minorHAnsi"/>
                <w:lang w:eastAsia="pl-PL"/>
              </w:rPr>
            </w:pPr>
          </w:p>
        </w:tc>
      </w:tr>
      <w:tr w:rsidR="007A3C6B" w:rsidRPr="00B67E94" w14:paraId="2EA7D7DA" w14:textId="77777777" w:rsidTr="002F48B8">
        <w:trPr>
          <w:trHeight w:val="270"/>
          <w:jc w:val="center"/>
        </w:trPr>
        <w:tc>
          <w:tcPr>
            <w:tcW w:w="1417" w:type="dxa"/>
            <w:vMerge/>
            <w:shd w:val="clear" w:color="auto" w:fill="D9D9D9" w:themeFill="background1" w:themeFillShade="D9"/>
            <w:vAlign w:val="center"/>
            <w:hideMark/>
          </w:tcPr>
          <w:p w14:paraId="3EA6F83E"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268E2D01" w14:textId="77777777" w:rsidR="007A3C6B" w:rsidRPr="00B67E94" w:rsidRDefault="007A3C6B" w:rsidP="007A3C6B">
            <w:pPr>
              <w:pStyle w:val="Akapitzlist"/>
              <w:numPr>
                <w:ilvl w:val="0"/>
                <w:numId w:val="45"/>
              </w:numPr>
              <w:tabs>
                <w:tab w:val="left" w:pos="360"/>
              </w:tabs>
              <w:spacing w:before="240" w:after="200" w:line="360" w:lineRule="auto"/>
              <w:jc w:val="center"/>
              <w:rPr>
                <w:rFonts w:eastAsia="Times New Roman" w:cstheme="minorHAnsi"/>
                <w:lang w:eastAsia="pl-PL"/>
              </w:rPr>
            </w:pPr>
          </w:p>
        </w:tc>
        <w:tc>
          <w:tcPr>
            <w:tcW w:w="3685" w:type="dxa"/>
            <w:vAlign w:val="center"/>
            <w:hideMark/>
          </w:tcPr>
          <w:p w14:paraId="376147F8"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Wykształcenie:</w:t>
            </w:r>
            <w:r>
              <w:rPr>
                <w:rFonts w:eastAsia="Times New Roman" w:cstheme="minorHAnsi"/>
                <w:b/>
                <w:bCs/>
                <w:lang w:eastAsia="pl-PL"/>
              </w:rPr>
              <w:t xml:space="preserve"> </w:t>
            </w:r>
            <w:r w:rsidRPr="00B67E94">
              <w:rPr>
                <w:rFonts w:eastAsia="Times New Roman" w:cstheme="minorHAnsi"/>
                <w:lang w:eastAsia="pl-PL"/>
              </w:rPr>
              <w:t xml:space="preserve">Średnie I stopnia lub niższe </w:t>
            </w:r>
            <w:r w:rsidRPr="00B67E94">
              <w:rPr>
                <w:rFonts w:eastAsia="Times New Roman" w:cstheme="minorHAnsi"/>
                <w:lang w:eastAsia="pl-PL"/>
              </w:rPr>
              <w:br/>
              <w:t>(tj. podstawowe lub niższe, gimnazjalne)</w:t>
            </w:r>
          </w:p>
        </w:tc>
        <w:tc>
          <w:tcPr>
            <w:tcW w:w="3398" w:type="dxa"/>
            <w:gridSpan w:val="4"/>
            <w:vAlign w:val="center"/>
          </w:tcPr>
          <w:p w14:paraId="2A12CF4F" w14:textId="77777777" w:rsidR="007A3C6B" w:rsidRPr="00B67E94" w:rsidRDefault="007A3C6B" w:rsidP="002F48B8">
            <w:pPr>
              <w:spacing w:before="240" w:line="360" w:lineRule="auto"/>
              <w:jc w:val="center"/>
              <w:rPr>
                <w:rFonts w:eastAsia="Times New Roman" w:cstheme="minorHAnsi"/>
                <w:b/>
                <w:bCs/>
                <w:lang w:eastAsia="pl-PL"/>
              </w:rPr>
            </w:pPr>
            <w:r w:rsidRPr="00B67E94">
              <w:rPr>
                <w:rFonts w:eastAsia="Times New Roman" w:cstheme="minorHAnsi"/>
                <w:b/>
                <w:bCs/>
                <w:lang w:eastAsia="pl-PL"/>
              </w:rPr>
              <w:t>X</w:t>
            </w:r>
          </w:p>
        </w:tc>
      </w:tr>
      <w:tr w:rsidR="007A3C6B" w:rsidRPr="00B67E94" w14:paraId="5BA4983F" w14:textId="77777777" w:rsidTr="002F48B8">
        <w:trPr>
          <w:trHeight w:val="270"/>
          <w:jc w:val="center"/>
        </w:trPr>
        <w:tc>
          <w:tcPr>
            <w:tcW w:w="1417" w:type="dxa"/>
            <w:vMerge w:val="restart"/>
            <w:tcBorders>
              <w:top w:val="single" w:sz="12" w:space="0" w:color="auto"/>
            </w:tcBorders>
            <w:shd w:val="clear" w:color="000000" w:fill="D9D9D9"/>
            <w:vAlign w:val="center"/>
            <w:hideMark/>
          </w:tcPr>
          <w:p w14:paraId="78108AFA" w14:textId="77777777" w:rsidR="007A3C6B" w:rsidRPr="00B67E94" w:rsidRDefault="007A3C6B" w:rsidP="002F48B8">
            <w:pPr>
              <w:spacing w:before="240" w:line="360" w:lineRule="auto"/>
              <w:jc w:val="center"/>
              <w:rPr>
                <w:rFonts w:eastAsia="Times New Roman" w:cstheme="minorHAnsi"/>
                <w:b/>
                <w:bCs/>
                <w:lang w:eastAsia="pl-PL"/>
              </w:rPr>
            </w:pPr>
            <w:r w:rsidRPr="00B67E94">
              <w:rPr>
                <w:rFonts w:eastAsia="Times New Roman" w:cstheme="minorHAnsi"/>
                <w:b/>
                <w:bCs/>
                <w:lang w:eastAsia="pl-PL"/>
              </w:rPr>
              <w:t xml:space="preserve">Dane kontaktowe </w:t>
            </w:r>
          </w:p>
        </w:tc>
        <w:tc>
          <w:tcPr>
            <w:tcW w:w="709" w:type="dxa"/>
            <w:tcBorders>
              <w:top w:val="single" w:sz="12" w:space="0" w:color="auto"/>
            </w:tcBorders>
            <w:noWrap/>
            <w:vAlign w:val="center"/>
          </w:tcPr>
          <w:p w14:paraId="2DB08F49"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tcBorders>
              <w:top w:val="single" w:sz="12" w:space="0" w:color="auto"/>
            </w:tcBorders>
            <w:vAlign w:val="center"/>
            <w:hideMark/>
          </w:tcPr>
          <w:p w14:paraId="69759DBD"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Kraj</w:t>
            </w:r>
          </w:p>
        </w:tc>
        <w:tc>
          <w:tcPr>
            <w:tcW w:w="3398" w:type="dxa"/>
            <w:gridSpan w:val="4"/>
            <w:tcBorders>
              <w:top w:val="single" w:sz="12" w:space="0" w:color="auto"/>
            </w:tcBorders>
          </w:tcPr>
          <w:p w14:paraId="60313AAB" w14:textId="77777777" w:rsidR="007A3C6B" w:rsidRPr="00B67E94" w:rsidRDefault="007A3C6B" w:rsidP="002F48B8">
            <w:pPr>
              <w:spacing w:before="240" w:line="360" w:lineRule="auto"/>
              <w:rPr>
                <w:rFonts w:eastAsia="Times New Roman" w:cstheme="minorHAnsi"/>
                <w:lang w:eastAsia="pl-PL"/>
              </w:rPr>
            </w:pPr>
          </w:p>
        </w:tc>
      </w:tr>
      <w:tr w:rsidR="007A3C6B" w:rsidRPr="00B67E94" w14:paraId="04310C68" w14:textId="77777777" w:rsidTr="002F48B8">
        <w:trPr>
          <w:trHeight w:val="270"/>
          <w:jc w:val="center"/>
        </w:trPr>
        <w:tc>
          <w:tcPr>
            <w:tcW w:w="1417" w:type="dxa"/>
            <w:vMerge/>
            <w:shd w:val="clear" w:color="000000" w:fill="D9D9D9"/>
            <w:vAlign w:val="center"/>
          </w:tcPr>
          <w:p w14:paraId="547198D4" w14:textId="77777777" w:rsidR="007A3C6B" w:rsidRPr="00B67E94" w:rsidRDefault="007A3C6B" w:rsidP="002F48B8">
            <w:pPr>
              <w:spacing w:before="240" w:line="360" w:lineRule="auto"/>
              <w:jc w:val="center"/>
              <w:rPr>
                <w:rFonts w:eastAsia="Times New Roman" w:cstheme="minorHAnsi"/>
                <w:lang w:eastAsia="pl-PL"/>
              </w:rPr>
            </w:pPr>
          </w:p>
        </w:tc>
        <w:tc>
          <w:tcPr>
            <w:tcW w:w="709" w:type="dxa"/>
            <w:noWrap/>
            <w:vAlign w:val="center"/>
          </w:tcPr>
          <w:p w14:paraId="2500E518"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tcPr>
          <w:p w14:paraId="2E6188A9"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Województwo</w:t>
            </w:r>
          </w:p>
        </w:tc>
        <w:tc>
          <w:tcPr>
            <w:tcW w:w="3398" w:type="dxa"/>
            <w:gridSpan w:val="4"/>
          </w:tcPr>
          <w:p w14:paraId="6EC4850C" w14:textId="77777777" w:rsidR="007A3C6B" w:rsidRPr="00B67E94" w:rsidRDefault="007A3C6B" w:rsidP="002F48B8">
            <w:pPr>
              <w:spacing w:before="240" w:line="360" w:lineRule="auto"/>
              <w:rPr>
                <w:rFonts w:eastAsia="Times New Roman" w:cstheme="minorHAnsi"/>
                <w:lang w:eastAsia="pl-PL"/>
              </w:rPr>
            </w:pPr>
          </w:p>
        </w:tc>
      </w:tr>
      <w:tr w:rsidR="007A3C6B" w:rsidRPr="00B67E94" w14:paraId="4231E87B" w14:textId="77777777" w:rsidTr="002F48B8">
        <w:trPr>
          <w:trHeight w:val="270"/>
          <w:jc w:val="center"/>
        </w:trPr>
        <w:tc>
          <w:tcPr>
            <w:tcW w:w="1417" w:type="dxa"/>
            <w:vMerge/>
            <w:vAlign w:val="center"/>
            <w:hideMark/>
          </w:tcPr>
          <w:p w14:paraId="68B5ACBF"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1CB119B8"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hideMark/>
          </w:tcPr>
          <w:p w14:paraId="513464C2"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Powiat</w:t>
            </w:r>
          </w:p>
        </w:tc>
        <w:tc>
          <w:tcPr>
            <w:tcW w:w="3398" w:type="dxa"/>
            <w:gridSpan w:val="4"/>
          </w:tcPr>
          <w:p w14:paraId="620A5A2A" w14:textId="77777777" w:rsidR="007A3C6B" w:rsidRPr="00B67E94" w:rsidRDefault="007A3C6B" w:rsidP="002F48B8">
            <w:pPr>
              <w:spacing w:before="240" w:line="360" w:lineRule="auto"/>
              <w:rPr>
                <w:rFonts w:eastAsia="Times New Roman" w:cstheme="minorHAnsi"/>
                <w:lang w:eastAsia="pl-PL"/>
              </w:rPr>
            </w:pPr>
          </w:p>
        </w:tc>
      </w:tr>
      <w:tr w:rsidR="007A3C6B" w:rsidRPr="00B67E94" w14:paraId="68212C6F" w14:textId="77777777" w:rsidTr="002F48B8">
        <w:trPr>
          <w:trHeight w:val="270"/>
          <w:jc w:val="center"/>
        </w:trPr>
        <w:tc>
          <w:tcPr>
            <w:tcW w:w="1417" w:type="dxa"/>
            <w:vMerge/>
            <w:vAlign w:val="center"/>
            <w:hideMark/>
          </w:tcPr>
          <w:p w14:paraId="0FB08DC1"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033ADB24"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hideMark/>
          </w:tcPr>
          <w:p w14:paraId="03F5A622"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Gmina</w:t>
            </w:r>
          </w:p>
        </w:tc>
        <w:tc>
          <w:tcPr>
            <w:tcW w:w="3398" w:type="dxa"/>
            <w:gridSpan w:val="4"/>
          </w:tcPr>
          <w:p w14:paraId="01F326B9" w14:textId="77777777" w:rsidR="007A3C6B" w:rsidRPr="00B67E94" w:rsidRDefault="007A3C6B" w:rsidP="002F48B8">
            <w:pPr>
              <w:spacing w:before="240" w:line="360" w:lineRule="auto"/>
              <w:rPr>
                <w:rFonts w:eastAsia="Times New Roman" w:cstheme="minorHAnsi"/>
                <w:lang w:eastAsia="pl-PL"/>
              </w:rPr>
            </w:pPr>
          </w:p>
        </w:tc>
      </w:tr>
      <w:tr w:rsidR="007A3C6B" w:rsidRPr="00B67E94" w14:paraId="5D2514B4" w14:textId="77777777" w:rsidTr="002F48B8">
        <w:trPr>
          <w:trHeight w:val="270"/>
          <w:jc w:val="center"/>
        </w:trPr>
        <w:tc>
          <w:tcPr>
            <w:tcW w:w="1417" w:type="dxa"/>
            <w:vMerge/>
            <w:vAlign w:val="center"/>
            <w:hideMark/>
          </w:tcPr>
          <w:p w14:paraId="5BB299D6"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6DC485D3"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hideMark/>
          </w:tcPr>
          <w:p w14:paraId="274EDCC0"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Miejscowość</w:t>
            </w:r>
          </w:p>
        </w:tc>
        <w:tc>
          <w:tcPr>
            <w:tcW w:w="3398" w:type="dxa"/>
            <w:gridSpan w:val="4"/>
          </w:tcPr>
          <w:p w14:paraId="17777736" w14:textId="77777777" w:rsidR="007A3C6B" w:rsidRPr="00B67E94" w:rsidRDefault="007A3C6B" w:rsidP="002F48B8">
            <w:pPr>
              <w:spacing w:before="240" w:line="360" w:lineRule="auto"/>
              <w:rPr>
                <w:rFonts w:eastAsia="Times New Roman" w:cstheme="minorHAnsi"/>
                <w:lang w:eastAsia="pl-PL"/>
              </w:rPr>
            </w:pPr>
          </w:p>
        </w:tc>
      </w:tr>
      <w:tr w:rsidR="007A3C6B" w:rsidRPr="00B67E94" w14:paraId="2B512FFB" w14:textId="77777777" w:rsidTr="002F48B8">
        <w:trPr>
          <w:trHeight w:val="270"/>
          <w:jc w:val="center"/>
        </w:trPr>
        <w:tc>
          <w:tcPr>
            <w:tcW w:w="1417" w:type="dxa"/>
            <w:vMerge/>
            <w:vAlign w:val="center"/>
          </w:tcPr>
          <w:p w14:paraId="72981F2B"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50F0B665"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tcPr>
          <w:p w14:paraId="3D92319C"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Kod pocztowy</w:t>
            </w:r>
          </w:p>
        </w:tc>
        <w:tc>
          <w:tcPr>
            <w:tcW w:w="3398" w:type="dxa"/>
            <w:gridSpan w:val="4"/>
          </w:tcPr>
          <w:p w14:paraId="2C85FD3F" w14:textId="77777777" w:rsidR="007A3C6B" w:rsidRPr="00B67E94" w:rsidRDefault="007A3C6B" w:rsidP="002F48B8">
            <w:pPr>
              <w:spacing w:before="240" w:line="360" w:lineRule="auto"/>
              <w:rPr>
                <w:rFonts w:eastAsia="Times New Roman" w:cstheme="minorHAnsi"/>
                <w:lang w:eastAsia="pl-PL"/>
              </w:rPr>
            </w:pPr>
          </w:p>
        </w:tc>
      </w:tr>
      <w:tr w:rsidR="007A3C6B" w:rsidRPr="00B67E94" w14:paraId="57FE1E9E" w14:textId="77777777" w:rsidTr="002F48B8">
        <w:trPr>
          <w:trHeight w:val="270"/>
          <w:jc w:val="center"/>
        </w:trPr>
        <w:tc>
          <w:tcPr>
            <w:tcW w:w="1417" w:type="dxa"/>
            <w:vMerge/>
            <w:vAlign w:val="center"/>
            <w:hideMark/>
          </w:tcPr>
          <w:p w14:paraId="64AA7EB5" w14:textId="77777777" w:rsidR="007A3C6B" w:rsidRPr="00B67E94" w:rsidRDefault="007A3C6B" w:rsidP="002F48B8">
            <w:pPr>
              <w:spacing w:before="240" w:line="360" w:lineRule="auto"/>
              <w:rPr>
                <w:rFonts w:eastAsia="Times New Roman" w:cstheme="minorHAnsi"/>
                <w:lang w:eastAsia="pl-PL"/>
              </w:rPr>
            </w:pPr>
          </w:p>
        </w:tc>
        <w:tc>
          <w:tcPr>
            <w:tcW w:w="709" w:type="dxa"/>
            <w:noWrap/>
            <w:vAlign w:val="center"/>
          </w:tcPr>
          <w:p w14:paraId="7BCBCD60"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hideMark/>
          </w:tcPr>
          <w:p w14:paraId="5492E418"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 xml:space="preserve">Telefon kontaktowy </w:t>
            </w:r>
          </w:p>
        </w:tc>
        <w:tc>
          <w:tcPr>
            <w:tcW w:w="3398" w:type="dxa"/>
            <w:gridSpan w:val="4"/>
          </w:tcPr>
          <w:p w14:paraId="22454F40" w14:textId="77777777" w:rsidR="007A3C6B" w:rsidRPr="00B67E94" w:rsidRDefault="007A3C6B" w:rsidP="002F48B8">
            <w:pPr>
              <w:spacing w:before="240" w:line="360" w:lineRule="auto"/>
              <w:rPr>
                <w:rFonts w:eastAsia="Times New Roman" w:cstheme="minorHAnsi"/>
                <w:lang w:eastAsia="pl-PL"/>
              </w:rPr>
            </w:pPr>
          </w:p>
        </w:tc>
      </w:tr>
      <w:tr w:rsidR="007A3C6B" w:rsidRPr="00B67E94" w14:paraId="2FA00E13" w14:textId="77777777" w:rsidTr="002F48B8">
        <w:trPr>
          <w:trHeight w:val="270"/>
          <w:jc w:val="center"/>
        </w:trPr>
        <w:tc>
          <w:tcPr>
            <w:tcW w:w="1417" w:type="dxa"/>
            <w:vMerge/>
            <w:tcBorders>
              <w:bottom w:val="single" w:sz="12" w:space="0" w:color="auto"/>
            </w:tcBorders>
            <w:vAlign w:val="center"/>
            <w:hideMark/>
          </w:tcPr>
          <w:p w14:paraId="4AE98178" w14:textId="77777777" w:rsidR="007A3C6B" w:rsidRPr="00B67E94" w:rsidRDefault="007A3C6B" w:rsidP="002F48B8">
            <w:pPr>
              <w:spacing w:before="240" w:line="360" w:lineRule="auto"/>
              <w:rPr>
                <w:rFonts w:eastAsia="Times New Roman" w:cstheme="minorHAnsi"/>
                <w:lang w:eastAsia="pl-PL"/>
              </w:rPr>
            </w:pPr>
          </w:p>
        </w:tc>
        <w:tc>
          <w:tcPr>
            <w:tcW w:w="709" w:type="dxa"/>
            <w:tcBorders>
              <w:bottom w:val="single" w:sz="12" w:space="0" w:color="auto"/>
            </w:tcBorders>
            <w:noWrap/>
            <w:vAlign w:val="center"/>
          </w:tcPr>
          <w:p w14:paraId="7B18ABE9"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tcBorders>
              <w:bottom w:val="single" w:sz="12" w:space="0" w:color="auto"/>
            </w:tcBorders>
            <w:vAlign w:val="center"/>
            <w:hideMark/>
          </w:tcPr>
          <w:p w14:paraId="7C88093E" w14:textId="77777777" w:rsidR="007A3C6B" w:rsidRPr="00B67E94" w:rsidRDefault="007A3C6B" w:rsidP="002F48B8">
            <w:pPr>
              <w:spacing w:before="240" w:line="360" w:lineRule="auto"/>
              <w:rPr>
                <w:rFonts w:eastAsia="Times New Roman" w:cstheme="minorHAnsi"/>
                <w:b/>
                <w:bCs/>
                <w:lang w:eastAsia="pl-PL"/>
              </w:rPr>
            </w:pPr>
            <w:r w:rsidRPr="00B67E94">
              <w:rPr>
                <w:rFonts w:eastAsia="Times New Roman" w:cstheme="minorHAnsi"/>
                <w:b/>
                <w:bCs/>
                <w:lang w:eastAsia="pl-PL"/>
              </w:rPr>
              <w:t xml:space="preserve">Adres e-mail </w:t>
            </w:r>
          </w:p>
        </w:tc>
        <w:tc>
          <w:tcPr>
            <w:tcW w:w="3398" w:type="dxa"/>
            <w:gridSpan w:val="4"/>
            <w:tcBorders>
              <w:bottom w:val="single" w:sz="12" w:space="0" w:color="auto"/>
            </w:tcBorders>
          </w:tcPr>
          <w:p w14:paraId="09D79C9E" w14:textId="77777777" w:rsidR="007A3C6B" w:rsidRPr="00B67E94" w:rsidRDefault="007A3C6B" w:rsidP="002F48B8">
            <w:pPr>
              <w:spacing w:before="240" w:line="360" w:lineRule="auto"/>
              <w:rPr>
                <w:rFonts w:eastAsia="Times New Roman" w:cstheme="minorHAnsi"/>
                <w:lang w:eastAsia="pl-PL"/>
              </w:rPr>
            </w:pPr>
          </w:p>
        </w:tc>
      </w:tr>
      <w:tr w:rsidR="007A3C6B" w:rsidRPr="00B67E94" w14:paraId="24A08EE2" w14:textId="77777777" w:rsidTr="002F48B8">
        <w:trPr>
          <w:trHeight w:val="270"/>
          <w:jc w:val="center"/>
        </w:trPr>
        <w:tc>
          <w:tcPr>
            <w:tcW w:w="1417" w:type="dxa"/>
            <w:tcBorders>
              <w:top w:val="single" w:sz="12" w:space="0" w:color="auto"/>
            </w:tcBorders>
            <w:shd w:val="clear" w:color="auto" w:fill="D9D9D9" w:themeFill="background1" w:themeFillShade="D9"/>
            <w:vAlign w:val="center"/>
          </w:tcPr>
          <w:p w14:paraId="2A48BCFB" w14:textId="77777777" w:rsidR="007A3C6B" w:rsidRPr="00B67E94" w:rsidRDefault="007A3C6B" w:rsidP="002F48B8">
            <w:pPr>
              <w:spacing w:before="240" w:line="360" w:lineRule="auto"/>
              <w:jc w:val="center"/>
              <w:rPr>
                <w:rFonts w:eastAsia="Times New Roman" w:cstheme="minorHAnsi"/>
                <w:b/>
                <w:bCs/>
                <w:lang w:eastAsia="pl-PL"/>
              </w:rPr>
            </w:pPr>
          </w:p>
        </w:tc>
        <w:tc>
          <w:tcPr>
            <w:tcW w:w="7792" w:type="dxa"/>
            <w:gridSpan w:val="6"/>
            <w:tcBorders>
              <w:top w:val="single" w:sz="12" w:space="0" w:color="auto"/>
            </w:tcBorders>
            <w:noWrap/>
            <w:vAlign w:val="center"/>
          </w:tcPr>
          <w:p w14:paraId="4386A700" w14:textId="77777777" w:rsidR="007A3C6B" w:rsidRPr="00B67E94" w:rsidRDefault="007A3C6B" w:rsidP="002F48B8">
            <w:pPr>
              <w:spacing w:before="240" w:line="276" w:lineRule="auto"/>
              <w:jc w:val="center"/>
              <w:rPr>
                <w:rFonts w:eastAsia="Times New Roman" w:cstheme="minorHAnsi"/>
                <w:lang w:eastAsia="pl-PL"/>
              </w:rPr>
            </w:pPr>
            <w:r w:rsidRPr="00B67E94">
              <w:rPr>
                <w:rFonts w:eastAsia="Times New Roman" w:cstheme="minorHAnsi"/>
                <w:lang w:eastAsia="pl-PL"/>
              </w:rPr>
              <w:t xml:space="preserve">W punktach </w:t>
            </w:r>
            <w:r w:rsidRPr="00B67E94">
              <w:rPr>
                <w:rFonts w:eastAsia="Times New Roman" w:cstheme="minorHAnsi"/>
                <w:b/>
                <w:bCs/>
                <w:lang w:eastAsia="pl-PL"/>
              </w:rPr>
              <w:t>od 1</w:t>
            </w:r>
            <w:r>
              <w:rPr>
                <w:rFonts w:eastAsia="Times New Roman" w:cstheme="minorHAnsi"/>
                <w:b/>
                <w:bCs/>
                <w:lang w:eastAsia="pl-PL"/>
              </w:rPr>
              <w:t>5</w:t>
            </w:r>
            <w:r w:rsidRPr="00B67E94">
              <w:rPr>
                <w:rFonts w:eastAsia="Times New Roman" w:cstheme="minorHAnsi"/>
                <w:b/>
                <w:bCs/>
                <w:lang w:eastAsia="pl-PL"/>
              </w:rPr>
              <w:t xml:space="preserve"> do </w:t>
            </w:r>
            <w:r>
              <w:rPr>
                <w:rFonts w:eastAsia="Times New Roman" w:cstheme="minorHAnsi"/>
                <w:b/>
                <w:bCs/>
                <w:lang w:eastAsia="pl-PL"/>
              </w:rPr>
              <w:t>19</w:t>
            </w:r>
            <w:r w:rsidRPr="00B67E94">
              <w:rPr>
                <w:rFonts w:eastAsia="Times New Roman" w:cstheme="minorHAnsi"/>
                <w:lang w:eastAsia="pl-PL"/>
              </w:rPr>
              <w:t xml:space="preserve"> zaznacz </w:t>
            </w:r>
            <w:r w:rsidRPr="00B67E94">
              <w:rPr>
                <w:rFonts w:eastAsia="Times New Roman" w:cstheme="minorHAnsi"/>
                <w:b/>
                <w:bCs/>
                <w:lang w:eastAsia="pl-PL"/>
              </w:rPr>
              <w:t>TAK</w:t>
            </w:r>
            <w:r w:rsidRPr="00B67E94">
              <w:rPr>
                <w:rFonts w:eastAsia="Times New Roman" w:cstheme="minorHAnsi"/>
                <w:lang w:eastAsia="pl-PL"/>
              </w:rPr>
              <w:t xml:space="preserve"> lub </w:t>
            </w:r>
            <w:r w:rsidRPr="00B67E94">
              <w:rPr>
                <w:rFonts w:eastAsia="Times New Roman" w:cstheme="minorHAnsi"/>
                <w:b/>
                <w:bCs/>
                <w:lang w:eastAsia="pl-PL"/>
              </w:rPr>
              <w:t>NIE</w:t>
            </w:r>
            <w:r w:rsidRPr="00B67E94">
              <w:rPr>
                <w:rFonts w:eastAsia="Times New Roman" w:cstheme="minorHAnsi"/>
                <w:lang w:eastAsia="pl-PL"/>
              </w:rPr>
              <w:t xml:space="preserve"> lub </w:t>
            </w:r>
            <w:r w:rsidRPr="00B67E94">
              <w:rPr>
                <w:rFonts w:eastAsia="Times New Roman" w:cstheme="minorHAnsi"/>
                <w:b/>
                <w:bCs/>
                <w:lang w:eastAsia="pl-PL"/>
              </w:rPr>
              <w:t xml:space="preserve">ODMOWA PODANIA INFORMACJI </w:t>
            </w:r>
            <w:r w:rsidRPr="00B67E94">
              <w:rPr>
                <w:rFonts w:eastAsia="Times New Roman" w:cstheme="minorHAnsi"/>
                <w:lang w:eastAsia="pl-PL"/>
              </w:rPr>
              <w:t>(podkreśl albo zakreśl kółkiem odpowiednią odpowiedź).</w:t>
            </w:r>
          </w:p>
          <w:p w14:paraId="1FC17F39" w14:textId="77777777" w:rsidR="007A3C6B" w:rsidRPr="00B67E94" w:rsidRDefault="007A3C6B" w:rsidP="002F48B8">
            <w:pPr>
              <w:spacing w:before="240" w:line="276" w:lineRule="auto"/>
              <w:jc w:val="center"/>
              <w:rPr>
                <w:rFonts w:eastAsia="Times New Roman" w:cstheme="minorHAnsi"/>
                <w:lang w:eastAsia="pl-PL"/>
              </w:rPr>
            </w:pPr>
            <w:r w:rsidRPr="00B67E94">
              <w:rPr>
                <w:rFonts w:eastAsia="Times New Roman" w:cstheme="minorHAnsi"/>
                <w:lang w:eastAsia="pl-PL"/>
              </w:rPr>
              <w:lastRenderedPageBreak/>
              <w:t>Dane osobowe w punktach 1</w:t>
            </w:r>
            <w:r>
              <w:rPr>
                <w:rFonts w:eastAsia="Times New Roman" w:cstheme="minorHAnsi"/>
                <w:lang w:eastAsia="pl-PL"/>
              </w:rPr>
              <w:t>5</w:t>
            </w:r>
            <w:r w:rsidRPr="00B67E94">
              <w:rPr>
                <w:rFonts w:eastAsia="Times New Roman" w:cstheme="minorHAnsi"/>
                <w:lang w:eastAsia="pl-PL"/>
              </w:rPr>
              <w:t xml:space="preserve"> – </w:t>
            </w:r>
            <w:r>
              <w:rPr>
                <w:rFonts w:eastAsia="Times New Roman" w:cstheme="minorHAnsi"/>
                <w:lang w:eastAsia="pl-PL"/>
              </w:rPr>
              <w:t>19</w:t>
            </w:r>
            <w:r w:rsidRPr="00B67E94">
              <w:rPr>
                <w:rFonts w:eastAsia="Times New Roman" w:cstheme="minorHAnsi"/>
                <w:lang w:eastAsia="pl-PL"/>
              </w:rPr>
              <w:t xml:space="preserve"> to dane szczególnej kategorii, o której mowa w art. 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dlatego </w:t>
            </w:r>
            <w:r w:rsidRPr="00B67E94">
              <w:rPr>
                <w:rFonts w:eastAsia="Times New Roman" w:cstheme="minorHAnsi"/>
                <w:b/>
                <w:bCs/>
                <w:lang w:eastAsia="pl-PL"/>
              </w:rPr>
              <w:t>masz prawo odmowy podania tych informacji</w:t>
            </w:r>
            <w:r w:rsidRPr="00B67E94">
              <w:rPr>
                <w:rFonts w:eastAsia="Times New Roman" w:cstheme="minorHAnsi"/>
                <w:lang w:eastAsia="pl-PL"/>
              </w:rPr>
              <w:t xml:space="preserve">, </w:t>
            </w:r>
            <w:r w:rsidRPr="00B67E94">
              <w:rPr>
                <w:rFonts w:eastAsia="Times New Roman" w:cstheme="minorHAnsi"/>
                <w:b/>
                <w:bCs/>
                <w:lang w:eastAsia="pl-PL"/>
              </w:rPr>
              <w:t>o ile projekt nie jest skierowany do grup o tych cechach</w:t>
            </w:r>
            <w:r>
              <w:rPr>
                <w:rFonts w:eastAsia="Times New Roman" w:cstheme="minorHAnsi"/>
                <w:lang w:eastAsia="pl-PL"/>
              </w:rPr>
              <w:t>.</w:t>
            </w:r>
            <w:r w:rsidRPr="00B67E94">
              <w:rPr>
                <w:rFonts w:eastAsia="Times New Roman" w:cstheme="minorHAnsi"/>
                <w:lang w:eastAsia="pl-PL"/>
              </w:rPr>
              <w:t xml:space="preserve"> </w:t>
            </w:r>
          </w:p>
          <w:p w14:paraId="5D3A677A" w14:textId="77777777" w:rsidR="007A3C6B" w:rsidRPr="00B67E94" w:rsidRDefault="007A3C6B" w:rsidP="002F48B8">
            <w:pPr>
              <w:spacing w:before="240" w:line="276" w:lineRule="auto"/>
              <w:jc w:val="center"/>
              <w:rPr>
                <w:rFonts w:eastAsia="Times New Roman" w:cstheme="minorHAnsi"/>
                <w:lang w:eastAsia="pl-PL"/>
              </w:rPr>
            </w:pPr>
            <w:r w:rsidRPr="00B67E94">
              <w:rPr>
                <w:rFonts w:eastAsia="Times New Roman" w:cstheme="minorHAnsi"/>
                <w:lang w:eastAsia="pl-PL"/>
              </w:rPr>
              <w:t>Jeśli nie jesteś pewny/a czy możesz zaznaczyć odpowiedź ODMOWA PODANIA INFORMACJI, zapytaj osoby, która przekazała ci ten dokument.</w:t>
            </w:r>
          </w:p>
        </w:tc>
      </w:tr>
      <w:tr w:rsidR="007A3C6B" w:rsidRPr="00B67E94" w14:paraId="28B7C890" w14:textId="77777777" w:rsidTr="002F48B8">
        <w:trPr>
          <w:trHeight w:val="270"/>
          <w:jc w:val="center"/>
        </w:trPr>
        <w:tc>
          <w:tcPr>
            <w:tcW w:w="1417" w:type="dxa"/>
            <w:vMerge w:val="restart"/>
            <w:tcBorders>
              <w:top w:val="single" w:sz="12" w:space="0" w:color="auto"/>
            </w:tcBorders>
            <w:shd w:val="clear" w:color="auto" w:fill="D9D9D9" w:themeFill="background1" w:themeFillShade="D9"/>
            <w:vAlign w:val="center"/>
          </w:tcPr>
          <w:p w14:paraId="3E964C98" w14:textId="77777777" w:rsidR="007A3C6B" w:rsidRPr="00B67E94" w:rsidRDefault="007A3C6B" w:rsidP="002F48B8">
            <w:pPr>
              <w:spacing w:before="240" w:line="360" w:lineRule="auto"/>
              <w:jc w:val="center"/>
              <w:rPr>
                <w:rFonts w:eastAsia="Times New Roman" w:cstheme="minorHAnsi"/>
                <w:b/>
                <w:bCs/>
                <w:lang w:eastAsia="pl-PL"/>
              </w:rPr>
            </w:pPr>
            <w:r w:rsidRPr="00B67E94">
              <w:rPr>
                <w:rFonts w:eastAsia="Times New Roman" w:cstheme="minorHAnsi"/>
                <w:b/>
                <w:bCs/>
                <w:lang w:eastAsia="pl-PL"/>
              </w:rPr>
              <w:lastRenderedPageBreak/>
              <w:t>Status w chwili rozpoczęcia udziału we wsparciu</w:t>
            </w:r>
          </w:p>
        </w:tc>
        <w:tc>
          <w:tcPr>
            <w:tcW w:w="709" w:type="dxa"/>
            <w:tcBorders>
              <w:top w:val="single" w:sz="12" w:space="0" w:color="auto"/>
            </w:tcBorders>
            <w:noWrap/>
            <w:vAlign w:val="center"/>
          </w:tcPr>
          <w:p w14:paraId="27052A8D"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tcBorders>
              <w:top w:val="single" w:sz="12" w:space="0" w:color="auto"/>
            </w:tcBorders>
            <w:vAlign w:val="center"/>
          </w:tcPr>
          <w:p w14:paraId="0C3E3A11" w14:textId="77777777" w:rsidR="007A3C6B" w:rsidRPr="00B67E94" w:rsidRDefault="007A3C6B" w:rsidP="002F48B8">
            <w:pPr>
              <w:spacing w:before="240" w:after="0" w:line="360" w:lineRule="auto"/>
              <w:rPr>
                <w:rFonts w:eastAsia="Times New Roman" w:cstheme="minorHAnsi"/>
                <w:b/>
                <w:bCs/>
                <w:lang w:eastAsia="pl-PL"/>
              </w:rPr>
            </w:pPr>
            <w:r w:rsidRPr="00B67E94">
              <w:rPr>
                <w:rFonts w:eastAsia="Times New Roman" w:cstheme="minorHAnsi"/>
                <w:b/>
                <w:bCs/>
                <w:lang w:eastAsia="pl-PL"/>
              </w:rPr>
              <w:t>Osoba z niepełnosprawnościami</w:t>
            </w:r>
          </w:p>
          <w:p w14:paraId="4A4665A8" w14:textId="77777777" w:rsidR="007A3C6B" w:rsidRPr="00B67E94" w:rsidRDefault="007A3C6B" w:rsidP="002F48B8">
            <w:pPr>
              <w:spacing w:line="360" w:lineRule="auto"/>
              <w:rPr>
                <w:rFonts w:eastAsia="Times New Roman" w:cstheme="minorHAnsi"/>
                <w:lang w:eastAsia="pl-PL"/>
              </w:rPr>
            </w:pPr>
            <w:r w:rsidRPr="00B67E94">
              <w:rPr>
                <w:rFonts w:eastAsia="Times New Roman" w:cstheme="minorHAnsi"/>
                <w:lang w:eastAsia="pl-PL"/>
              </w:rPr>
              <w:t>(Czy</w:t>
            </w:r>
            <w:r>
              <w:rPr>
                <w:rFonts w:eastAsia="Times New Roman" w:cstheme="minorHAnsi"/>
                <w:lang w:eastAsia="pl-PL"/>
              </w:rPr>
              <w:t xml:space="preserve"> dziecko</w:t>
            </w:r>
            <w:r w:rsidRPr="00B67E94">
              <w:rPr>
                <w:rFonts w:eastAsia="Times New Roman" w:cstheme="minorHAnsi"/>
                <w:lang w:eastAsia="pl-PL"/>
              </w:rPr>
              <w:t xml:space="preserve"> posiada orzeczenie o niepełnosprawności?)</w:t>
            </w:r>
          </w:p>
        </w:tc>
        <w:tc>
          <w:tcPr>
            <w:tcW w:w="993" w:type="dxa"/>
            <w:tcBorders>
              <w:top w:val="single" w:sz="12" w:space="0" w:color="auto"/>
            </w:tcBorders>
            <w:vAlign w:val="center"/>
          </w:tcPr>
          <w:p w14:paraId="09B6C2D0"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TAK</w:t>
            </w:r>
          </w:p>
        </w:tc>
        <w:tc>
          <w:tcPr>
            <w:tcW w:w="992" w:type="dxa"/>
            <w:gridSpan w:val="2"/>
            <w:tcBorders>
              <w:top w:val="single" w:sz="12" w:space="0" w:color="auto"/>
            </w:tcBorders>
            <w:vAlign w:val="center"/>
          </w:tcPr>
          <w:p w14:paraId="435C64CD"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NIE</w:t>
            </w:r>
          </w:p>
        </w:tc>
        <w:tc>
          <w:tcPr>
            <w:tcW w:w="1413" w:type="dxa"/>
            <w:tcBorders>
              <w:top w:val="single" w:sz="12" w:space="0" w:color="auto"/>
            </w:tcBorders>
            <w:vAlign w:val="center"/>
          </w:tcPr>
          <w:p w14:paraId="4A93F200"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ODMOWA PODANIA INFORMACJI</w:t>
            </w:r>
          </w:p>
        </w:tc>
      </w:tr>
      <w:tr w:rsidR="007A3C6B" w:rsidRPr="00B67E94" w14:paraId="11726E70" w14:textId="77777777" w:rsidTr="002F48B8">
        <w:trPr>
          <w:trHeight w:val="270"/>
          <w:jc w:val="center"/>
        </w:trPr>
        <w:tc>
          <w:tcPr>
            <w:tcW w:w="1417" w:type="dxa"/>
            <w:vMerge/>
            <w:shd w:val="clear" w:color="auto" w:fill="D9D9D9" w:themeFill="background1" w:themeFillShade="D9"/>
            <w:vAlign w:val="center"/>
          </w:tcPr>
          <w:p w14:paraId="2D95F8A2" w14:textId="77777777" w:rsidR="007A3C6B" w:rsidRPr="00B67E94" w:rsidRDefault="007A3C6B" w:rsidP="002F48B8">
            <w:pPr>
              <w:spacing w:before="240" w:line="360" w:lineRule="auto"/>
              <w:jc w:val="center"/>
              <w:rPr>
                <w:rFonts w:eastAsia="Times New Roman" w:cstheme="minorHAnsi"/>
                <w:lang w:eastAsia="pl-PL"/>
              </w:rPr>
            </w:pPr>
          </w:p>
        </w:tc>
        <w:tc>
          <w:tcPr>
            <w:tcW w:w="709" w:type="dxa"/>
            <w:noWrap/>
            <w:vAlign w:val="center"/>
          </w:tcPr>
          <w:p w14:paraId="6D701ACB"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tcPr>
          <w:p w14:paraId="00C0C394" w14:textId="77777777" w:rsidR="007A3C6B" w:rsidRPr="00B67E94" w:rsidRDefault="007A3C6B" w:rsidP="002F48B8">
            <w:pPr>
              <w:spacing w:before="240" w:after="0" w:line="360" w:lineRule="auto"/>
              <w:rPr>
                <w:rFonts w:eastAsia="Times New Roman" w:cstheme="minorHAnsi"/>
                <w:b/>
                <w:bCs/>
                <w:lang w:eastAsia="pl-PL"/>
              </w:rPr>
            </w:pPr>
            <w:r w:rsidRPr="00B67E94">
              <w:rPr>
                <w:rFonts w:eastAsia="Times New Roman" w:cstheme="minorHAnsi"/>
                <w:b/>
                <w:bCs/>
                <w:lang w:eastAsia="pl-PL"/>
              </w:rPr>
              <w:t xml:space="preserve">Osoba państwa trzeciego </w:t>
            </w:r>
          </w:p>
          <w:p w14:paraId="7E1BB28B" w14:textId="77777777" w:rsidR="007A3C6B" w:rsidRPr="00B67E94" w:rsidRDefault="007A3C6B" w:rsidP="002F48B8">
            <w:pPr>
              <w:spacing w:line="360" w:lineRule="auto"/>
              <w:rPr>
                <w:rFonts w:eastAsia="Times New Roman" w:cstheme="minorHAnsi"/>
                <w:lang w:eastAsia="pl-PL"/>
              </w:rPr>
            </w:pPr>
            <w:r w:rsidRPr="00B67E94">
              <w:rPr>
                <w:rFonts w:eastAsia="Times New Roman" w:cstheme="minorHAnsi"/>
                <w:lang w:eastAsia="pl-PL"/>
              </w:rPr>
              <w:t xml:space="preserve">(Czy </w:t>
            </w:r>
            <w:r>
              <w:rPr>
                <w:rFonts w:eastAsia="Times New Roman" w:cstheme="minorHAnsi"/>
                <w:lang w:eastAsia="pl-PL"/>
              </w:rPr>
              <w:t xml:space="preserve">dziecko </w:t>
            </w:r>
            <w:r w:rsidRPr="00B67E94">
              <w:rPr>
                <w:rFonts w:eastAsia="Times New Roman" w:cstheme="minorHAnsi"/>
                <w:lang w:eastAsia="pl-PL"/>
              </w:rPr>
              <w:t>jes</w:t>
            </w:r>
            <w:r>
              <w:rPr>
                <w:rFonts w:eastAsia="Times New Roman" w:cstheme="minorHAnsi"/>
                <w:lang w:eastAsia="pl-PL"/>
              </w:rPr>
              <w:t>t</w:t>
            </w:r>
            <w:r w:rsidRPr="00B67E94">
              <w:rPr>
                <w:rFonts w:eastAsia="Times New Roman" w:cstheme="minorHAnsi"/>
                <w:lang w:eastAsia="pl-PL"/>
              </w:rPr>
              <w:t xml:space="preserve"> obywatelem kraju spoza Unii Europejskiej?)</w:t>
            </w:r>
          </w:p>
        </w:tc>
        <w:tc>
          <w:tcPr>
            <w:tcW w:w="993" w:type="dxa"/>
            <w:vAlign w:val="center"/>
          </w:tcPr>
          <w:p w14:paraId="079D7E07"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TAK</w:t>
            </w:r>
          </w:p>
        </w:tc>
        <w:tc>
          <w:tcPr>
            <w:tcW w:w="992" w:type="dxa"/>
            <w:gridSpan w:val="2"/>
            <w:vAlign w:val="center"/>
          </w:tcPr>
          <w:p w14:paraId="3FF89767"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NIE</w:t>
            </w:r>
          </w:p>
        </w:tc>
        <w:tc>
          <w:tcPr>
            <w:tcW w:w="1413" w:type="dxa"/>
            <w:vAlign w:val="center"/>
          </w:tcPr>
          <w:p w14:paraId="3ED5217C"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ODMOWA PODANIA INFORMACJI</w:t>
            </w:r>
          </w:p>
        </w:tc>
      </w:tr>
      <w:tr w:rsidR="007A3C6B" w:rsidRPr="00B67E94" w14:paraId="7C9F0309" w14:textId="77777777" w:rsidTr="002F48B8">
        <w:trPr>
          <w:trHeight w:val="270"/>
          <w:jc w:val="center"/>
        </w:trPr>
        <w:tc>
          <w:tcPr>
            <w:tcW w:w="1417" w:type="dxa"/>
            <w:vMerge/>
            <w:shd w:val="clear" w:color="auto" w:fill="D9D9D9" w:themeFill="background1" w:themeFillShade="D9"/>
            <w:vAlign w:val="center"/>
          </w:tcPr>
          <w:p w14:paraId="6E0370BD" w14:textId="77777777" w:rsidR="007A3C6B" w:rsidRPr="00B67E94" w:rsidRDefault="007A3C6B" w:rsidP="002F48B8">
            <w:pPr>
              <w:spacing w:before="240" w:line="360" w:lineRule="auto"/>
              <w:jc w:val="center"/>
              <w:rPr>
                <w:rFonts w:eastAsia="Times New Roman" w:cstheme="minorHAnsi"/>
                <w:lang w:eastAsia="pl-PL"/>
              </w:rPr>
            </w:pPr>
          </w:p>
        </w:tc>
        <w:tc>
          <w:tcPr>
            <w:tcW w:w="709" w:type="dxa"/>
            <w:noWrap/>
            <w:vAlign w:val="center"/>
          </w:tcPr>
          <w:p w14:paraId="1508E964"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tcPr>
          <w:p w14:paraId="11EE5601" w14:textId="77777777" w:rsidR="007A3C6B" w:rsidRPr="00B67E94" w:rsidRDefault="007A3C6B" w:rsidP="002F48B8">
            <w:pPr>
              <w:spacing w:before="240" w:after="0" w:line="360" w:lineRule="auto"/>
              <w:rPr>
                <w:rFonts w:eastAsia="Times New Roman" w:cstheme="minorHAnsi"/>
                <w:b/>
                <w:bCs/>
                <w:lang w:eastAsia="pl-PL"/>
              </w:rPr>
            </w:pPr>
            <w:r w:rsidRPr="00B67E94">
              <w:rPr>
                <w:rFonts w:eastAsia="Times New Roman" w:cstheme="minorHAnsi"/>
                <w:b/>
                <w:bCs/>
                <w:lang w:eastAsia="pl-PL"/>
              </w:rPr>
              <w:t>Osoba obcego pochodzenia</w:t>
            </w:r>
          </w:p>
          <w:p w14:paraId="7F66326F" w14:textId="77777777" w:rsidR="007A3C6B" w:rsidRPr="00B67E94" w:rsidRDefault="007A3C6B" w:rsidP="002F48B8">
            <w:pPr>
              <w:spacing w:after="0" w:line="360" w:lineRule="auto"/>
              <w:rPr>
                <w:rFonts w:eastAsia="Times New Roman" w:cstheme="minorHAnsi"/>
                <w:lang w:eastAsia="pl-PL"/>
              </w:rPr>
            </w:pPr>
            <w:r w:rsidRPr="00B67E94">
              <w:rPr>
                <w:rFonts w:eastAsia="Times New Roman" w:cstheme="minorHAnsi"/>
                <w:lang w:eastAsia="pl-PL"/>
              </w:rPr>
              <w:t>(Czy</w:t>
            </w:r>
            <w:r>
              <w:rPr>
                <w:rFonts w:eastAsia="Times New Roman" w:cstheme="minorHAnsi"/>
                <w:lang w:eastAsia="pl-PL"/>
              </w:rPr>
              <w:t xml:space="preserve"> dziecko</w:t>
            </w:r>
            <w:r w:rsidRPr="00B67E94">
              <w:rPr>
                <w:rFonts w:eastAsia="Times New Roman" w:cstheme="minorHAnsi"/>
                <w:lang w:eastAsia="pl-PL"/>
              </w:rPr>
              <w:t xml:space="preserve"> jest cudzoziemcem? </w:t>
            </w:r>
          </w:p>
          <w:p w14:paraId="0EA9D6DF" w14:textId="77777777" w:rsidR="007A3C6B" w:rsidRPr="00B67E94" w:rsidRDefault="007A3C6B" w:rsidP="002F48B8">
            <w:pPr>
              <w:spacing w:line="360" w:lineRule="auto"/>
              <w:rPr>
                <w:rFonts w:eastAsia="Times New Roman" w:cstheme="minorHAnsi"/>
                <w:lang w:eastAsia="pl-PL"/>
              </w:rPr>
            </w:pPr>
            <w:r w:rsidRPr="00B67E94">
              <w:rPr>
                <w:rFonts w:eastAsia="Times New Roman" w:cstheme="minorHAnsi"/>
                <w:lang w:eastAsia="pl-PL"/>
              </w:rPr>
              <w:t>Cudzoziemcem jest osoba nieposiadająca obywatelstwa polskiego)</w:t>
            </w:r>
          </w:p>
        </w:tc>
        <w:tc>
          <w:tcPr>
            <w:tcW w:w="993" w:type="dxa"/>
            <w:vAlign w:val="center"/>
          </w:tcPr>
          <w:p w14:paraId="24A4D6F2"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TAK</w:t>
            </w:r>
          </w:p>
        </w:tc>
        <w:tc>
          <w:tcPr>
            <w:tcW w:w="992" w:type="dxa"/>
            <w:gridSpan w:val="2"/>
            <w:vAlign w:val="center"/>
          </w:tcPr>
          <w:p w14:paraId="62D6C2A6"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NIE</w:t>
            </w:r>
          </w:p>
        </w:tc>
        <w:tc>
          <w:tcPr>
            <w:tcW w:w="1413" w:type="dxa"/>
            <w:vAlign w:val="center"/>
          </w:tcPr>
          <w:p w14:paraId="63F6581B"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ODMOWA PODANIA INFORMACJI</w:t>
            </w:r>
          </w:p>
        </w:tc>
      </w:tr>
      <w:tr w:rsidR="007A3C6B" w:rsidRPr="00B67E94" w14:paraId="5743D6B5" w14:textId="77777777" w:rsidTr="002F48B8">
        <w:trPr>
          <w:trHeight w:val="270"/>
          <w:jc w:val="center"/>
        </w:trPr>
        <w:tc>
          <w:tcPr>
            <w:tcW w:w="1417" w:type="dxa"/>
            <w:vMerge/>
            <w:shd w:val="clear" w:color="auto" w:fill="D9D9D9" w:themeFill="background1" w:themeFillShade="D9"/>
            <w:vAlign w:val="center"/>
          </w:tcPr>
          <w:p w14:paraId="7B445A71" w14:textId="77777777" w:rsidR="007A3C6B" w:rsidRPr="00B67E94" w:rsidRDefault="007A3C6B" w:rsidP="002F48B8">
            <w:pPr>
              <w:spacing w:before="240" w:line="360" w:lineRule="auto"/>
              <w:jc w:val="center"/>
              <w:rPr>
                <w:rFonts w:eastAsia="Times New Roman" w:cstheme="minorHAnsi"/>
                <w:lang w:eastAsia="pl-PL"/>
              </w:rPr>
            </w:pPr>
          </w:p>
        </w:tc>
        <w:tc>
          <w:tcPr>
            <w:tcW w:w="709" w:type="dxa"/>
            <w:tcBorders>
              <w:bottom w:val="single" w:sz="4" w:space="0" w:color="auto"/>
            </w:tcBorders>
            <w:noWrap/>
            <w:vAlign w:val="center"/>
          </w:tcPr>
          <w:p w14:paraId="084E89BB"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tcBorders>
              <w:bottom w:val="single" w:sz="4" w:space="0" w:color="auto"/>
            </w:tcBorders>
            <w:vAlign w:val="center"/>
          </w:tcPr>
          <w:p w14:paraId="480674F8" w14:textId="77777777" w:rsidR="007A3C6B" w:rsidRPr="00B67E94" w:rsidRDefault="007A3C6B" w:rsidP="002F48B8">
            <w:pPr>
              <w:spacing w:before="240" w:after="0" w:line="360" w:lineRule="auto"/>
              <w:rPr>
                <w:rFonts w:eastAsia="Times New Roman" w:cstheme="minorHAnsi"/>
                <w:b/>
                <w:bCs/>
                <w:lang w:eastAsia="pl-PL"/>
              </w:rPr>
            </w:pPr>
            <w:r w:rsidRPr="00B67E94">
              <w:rPr>
                <w:rFonts w:eastAsia="Times New Roman" w:cstheme="minorHAnsi"/>
                <w:b/>
                <w:bCs/>
                <w:lang w:eastAsia="pl-PL"/>
              </w:rPr>
              <w:t>Osoba należąca do mniejszości, w tym społeczności narodowej lub etnicznej (w tym społeczności marginalizowanej)</w:t>
            </w:r>
          </w:p>
          <w:p w14:paraId="3AC2241D" w14:textId="77777777" w:rsidR="007A3C6B" w:rsidRPr="00B67E94" w:rsidRDefault="007A3C6B" w:rsidP="002F48B8">
            <w:pPr>
              <w:spacing w:after="0" w:line="360" w:lineRule="auto"/>
              <w:rPr>
                <w:rFonts w:eastAsia="Times New Roman" w:cstheme="minorHAnsi"/>
                <w:lang w:eastAsia="pl-PL"/>
              </w:rPr>
            </w:pPr>
            <w:r w:rsidRPr="00B67E94">
              <w:rPr>
                <w:rFonts w:eastAsia="Times New Roman" w:cstheme="minorHAnsi"/>
                <w:lang w:eastAsia="pl-PL"/>
              </w:rPr>
              <w:t>(Czy należysz</w:t>
            </w:r>
            <w:r>
              <w:rPr>
                <w:rFonts w:eastAsia="Times New Roman" w:cstheme="minorHAnsi"/>
                <w:lang w:eastAsia="pl-PL"/>
              </w:rPr>
              <w:t>/dziecko należy</w:t>
            </w:r>
            <w:r w:rsidRPr="00B67E94">
              <w:rPr>
                <w:rFonts w:eastAsia="Times New Roman" w:cstheme="minorHAnsi"/>
                <w:lang w:eastAsia="pl-PL"/>
              </w:rPr>
              <w:t xml:space="preserve"> do mniejszości narodowej, np.: białoruskiej, czeskiej, litewskiej, niemieckiej, ormiańskiej, rosyjskiej, </w:t>
            </w:r>
            <w:r w:rsidRPr="00B67E94">
              <w:rPr>
                <w:rFonts w:eastAsia="Times New Roman" w:cstheme="minorHAnsi"/>
                <w:lang w:eastAsia="pl-PL"/>
              </w:rPr>
              <w:lastRenderedPageBreak/>
              <w:t xml:space="preserve">słowackiej, ukraińskiej, żydowskiej </w:t>
            </w:r>
          </w:p>
          <w:p w14:paraId="44F03417" w14:textId="77777777" w:rsidR="007A3C6B" w:rsidRPr="00B67E94" w:rsidRDefault="007A3C6B" w:rsidP="002F48B8">
            <w:pPr>
              <w:spacing w:after="0" w:line="360" w:lineRule="auto"/>
              <w:rPr>
                <w:rFonts w:eastAsia="Times New Roman" w:cstheme="minorHAnsi"/>
                <w:b/>
                <w:bCs/>
                <w:lang w:eastAsia="pl-PL"/>
              </w:rPr>
            </w:pPr>
            <w:r w:rsidRPr="00B67E94">
              <w:rPr>
                <w:rFonts w:eastAsia="Times New Roman" w:cstheme="minorHAnsi"/>
                <w:b/>
                <w:bCs/>
                <w:lang w:eastAsia="pl-PL"/>
              </w:rPr>
              <w:t>lub</w:t>
            </w:r>
          </w:p>
          <w:p w14:paraId="4E0B421A" w14:textId="77777777" w:rsidR="007A3C6B" w:rsidRPr="00B67E94" w:rsidRDefault="007A3C6B" w:rsidP="002F48B8">
            <w:pPr>
              <w:spacing w:line="360" w:lineRule="auto"/>
              <w:rPr>
                <w:rFonts w:eastAsia="Times New Roman" w:cstheme="minorHAnsi"/>
                <w:lang w:eastAsia="pl-PL"/>
              </w:rPr>
            </w:pPr>
            <w:r w:rsidRPr="00B67E94">
              <w:rPr>
                <w:rFonts w:eastAsia="Times New Roman" w:cstheme="minorHAnsi"/>
                <w:lang w:eastAsia="pl-PL"/>
              </w:rPr>
              <w:t>mniejszości etnicznej, np.: karaimskiej, łemkowskiej, romskiej, tatarskiej?)</w:t>
            </w:r>
          </w:p>
        </w:tc>
        <w:tc>
          <w:tcPr>
            <w:tcW w:w="993" w:type="dxa"/>
            <w:tcBorders>
              <w:bottom w:val="single" w:sz="4" w:space="0" w:color="auto"/>
            </w:tcBorders>
            <w:vAlign w:val="center"/>
          </w:tcPr>
          <w:p w14:paraId="20F3C0EE"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lastRenderedPageBreak/>
              <w:t>TAK</w:t>
            </w:r>
          </w:p>
        </w:tc>
        <w:tc>
          <w:tcPr>
            <w:tcW w:w="992" w:type="dxa"/>
            <w:gridSpan w:val="2"/>
            <w:tcBorders>
              <w:bottom w:val="single" w:sz="4" w:space="0" w:color="auto"/>
            </w:tcBorders>
            <w:vAlign w:val="center"/>
          </w:tcPr>
          <w:p w14:paraId="423D2A00"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NIE</w:t>
            </w:r>
          </w:p>
        </w:tc>
        <w:tc>
          <w:tcPr>
            <w:tcW w:w="1413" w:type="dxa"/>
            <w:tcBorders>
              <w:bottom w:val="single" w:sz="4" w:space="0" w:color="auto"/>
            </w:tcBorders>
            <w:vAlign w:val="center"/>
          </w:tcPr>
          <w:p w14:paraId="3F811D0A"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ODMOWA PODANIA INFORMACJI</w:t>
            </w:r>
          </w:p>
        </w:tc>
      </w:tr>
      <w:tr w:rsidR="007A3C6B" w:rsidRPr="00B67E94" w14:paraId="0C5CD4B7" w14:textId="77777777" w:rsidTr="002F48B8">
        <w:trPr>
          <w:trHeight w:val="270"/>
          <w:jc w:val="center"/>
        </w:trPr>
        <w:tc>
          <w:tcPr>
            <w:tcW w:w="1417" w:type="dxa"/>
            <w:vMerge/>
            <w:shd w:val="clear" w:color="auto" w:fill="D9D9D9" w:themeFill="background1" w:themeFillShade="D9"/>
            <w:vAlign w:val="center"/>
          </w:tcPr>
          <w:p w14:paraId="6090C1EE" w14:textId="77777777" w:rsidR="007A3C6B" w:rsidRPr="00B67E94" w:rsidRDefault="007A3C6B" w:rsidP="002F48B8">
            <w:pPr>
              <w:spacing w:before="240" w:line="360" w:lineRule="auto"/>
              <w:jc w:val="center"/>
              <w:rPr>
                <w:rFonts w:eastAsia="Times New Roman" w:cstheme="minorHAnsi"/>
                <w:lang w:eastAsia="pl-PL"/>
              </w:rPr>
            </w:pPr>
          </w:p>
        </w:tc>
        <w:tc>
          <w:tcPr>
            <w:tcW w:w="709" w:type="dxa"/>
            <w:noWrap/>
            <w:vAlign w:val="center"/>
          </w:tcPr>
          <w:p w14:paraId="2C6CC20C"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vAlign w:val="center"/>
          </w:tcPr>
          <w:p w14:paraId="635D0021" w14:textId="77777777" w:rsidR="007A3C6B" w:rsidRPr="00B67E94" w:rsidRDefault="007A3C6B" w:rsidP="002F48B8">
            <w:pPr>
              <w:spacing w:before="240" w:after="0" w:line="360" w:lineRule="auto"/>
              <w:rPr>
                <w:rFonts w:eastAsia="Times New Roman" w:cstheme="minorHAnsi"/>
                <w:b/>
                <w:bCs/>
                <w:lang w:eastAsia="pl-PL"/>
              </w:rPr>
            </w:pPr>
            <w:r w:rsidRPr="00B67E94">
              <w:rPr>
                <w:rFonts w:eastAsia="Times New Roman" w:cstheme="minorHAnsi"/>
                <w:b/>
                <w:bCs/>
                <w:lang w:eastAsia="pl-PL"/>
              </w:rPr>
              <w:t>Osoba w kryzysie bezdomności lub dotknięta wykluczeniem z dostępu do mieszkań</w:t>
            </w:r>
          </w:p>
          <w:p w14:paraId="01DACD8E" w14:textId="77777777" w:rsidR="007A3C6B" w:rsidRPr="00B67E94" w:rsidRDefault="007A3C6B" w:rsidP="002F48B8">
            <w:pPr>
              <w:spacing w:line="360" w:lineRule="auto"/>
              <w:rPr>
                <w:rFonts w:eastAsia="Times New Roman" w:cstheme="minorHAnsi"/>
                <w:lang w:eastAsia="pl-PL"/>
              </w:rPr>
            </w:pPr>
            <w:r w:rsidRPr="00B67E94">
              <w:rPr>
                <w:rFonts w:eastAsia="Times New Roman" w:cstheme="minorHAnsi"/>
                <w:lang w:eastAsia="pl-PL"/>
              </w:rPr>
              <w:t>(Czy żyjesz w przestrzeni publicznej lub jesteś zakwaterowany w placówkach dla bezdomnych, w schroniskach dla kobiet, schroniskach dla imigrantów, itp.?)</w:t>
            </w:r>
          </w:p>
        </w:tc>
        <w:tc>
          <w:tcPr>
            <w:tcW w:w="993" w:type="dxa"/>
            <w:vAlign w:val="center"/>
          </w:tcPr>
          <w:p w14:paraId="420C72B7"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TAK</w:t>
            </w:r>
          </w:p>
        </w:tc>
        <w:tc>
          <w:tcPr>
            <w:tcW w:w="992" w:type="dxa"/>
            <w:gridSpan w:val="2"/>
            <w:vAlign w:val="center"/>
          </w:tcPr>
          <w:p w14:paraId="72999DD0"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NIE</w:t>
            </w:r>
          </w:p>
        </w:tc>
        <w:tc>
          <w:tcPr>
            <w:tcW w:w="1413" w:type="dxa"/>
            <w:vAlign w:val="center"/>
          </w:tcPr>
          <w:p w14:paraId="0A482269" w14:textId="77777777" w:rsidR="007A3C6B" w:rsidRPr="00B67E94" w:rsidRDefault="007A3C6B" w:rsidP="002F48B8">
            <w:pPr>
              <w:spacing w:before="240" w:line="360" w:lineRule="auto"/>
              <w:jc w:val="center"/>
              <w:rPr>
                <w:rFonts w:eastAsia="Times New Roman" w:cstheme="minorHAnsi"/>
                <w:lang w:eastAsia="pl-PL"/>
              </w:rPr>
            </w:pPr>
            <w:r w:rsidRPr="00B67E94">
              <w:rPr>
                <w:rFonts w:eastAsia="Times New Roman" w:cstheme="minorHAnsi"/>
                <w:lang w:eastAsia="pl-PL"/>
              </w:rPr>
              <w:t xml:space="preserve">ODMOWA PODANIA INFORMACJI </w:t>
            </w:r>
          </w:p>
        </w:tc>
      </w:tr>
      <w:tr w:rsidR="007A3C6B" w:rsidRPr="00B67E94" w14:paraId="2B54C112" w14:textId="77777777" w:rsidTr="002F48B8">
        <w:trPr>
          <w:trHeight w:val="270"/>
          <w:jc w:val="center"/>
        </w:trPr>
        <w:tc>
          <w:tcPr>
            <w:tcW w:w="1417" w:type="dxa"/>
            <w:shd w:val="clear" w:color="auto" w:fill="D9D9D9" w:themeFill="background1" w:themeFillShade="D9"/>
            <w:vAlign w:val="center"/>
          </w:tcPr>
          <w:p w14:paraId="6059174B" w14:textId="77777777" w:rsidR="007A3C6B" w:rsidRPr="004C7A06" w:rsidRDefault="007A3C6B" w:rsidP="002F48B8">
            <w:pPr>
              <w:spacing w:before="240" w:line="360" w:lineRule="auto"/>
              <w:jc w:val="center"/>
              <w:rPr>
                <w:rFonts w:eastAsia="Times New Roman" w:cstheme="minorHAnsi"/>
                <w:b/>
                <w:bCs/>
                <w:lang w:eastAsia="pl-PL"/>
              </w:rPr>
            </w:pPr>
            <w:r w:rsidRPr="004C7A06">
              <w:rPr>
                <w:rFonts w:eastAsia="Times New Roman" w:cstheme="minorHAnsi"/>
                <w:b/>
                <w:bCs/>
                <w:lang w:eastAsia="pl-PL"/>
              </w:rPr>
              <w:t>Szczególne potrzeby</w:t>
            </w:r>
          </w:p>
        </w:tc>
        <w:tc>
          <w:tcPr>
            <w:tcW w:w="709" w:type="dxa"/>
            <w:tcBorders>
              <w:bottom w:val="single" w:sz="12" w:space="0" w:color="auto"/>
            </w:tcBorders>
            <w:noWrap/>
            <w:vAlign w:val="center"/>
          </w:tcPr>
          <w:p w14:paraId="54DF7588" w14:textId="77777777" w:rsidR="007A3C6B" w:rsidRPr="00B67E94" w:rsidRDefault="007A3C6B" w:rsidP="007A3C6B">
            <w:pPr>
              <w:pStyle w:val="Akapitzlist"/>
              <w:numPr>
                <w:ilvl w:val="0"/>
                <w:numId w:val="45"/>
              </w:numPr>
              <w:spacing w:before="240" w:after="200" w:line="360" w:lineRule="auto"/>
              <w:jc w:val="center"/>
              <w:rPr>
                <w:rFonts w:eastAsia="Times New Roman" w:cstheme="minorHAnsi"/>
                <w:lang w:eastAsia="pl-PL"/>
              </w:rPr>
            </w:pPr>
          </w:p>
        </w:tc>
        <w:tc>
          <w:tcPr>
            <w:tcW w:w="3685" w:type="dxa"/>
            <w:tcBorders>
              <w:bottom w:val="single" w:sz="12" w:space="0" w:color="auto"/>
            </w:tcBorders>
            <w:vAlign w:val="center"/>
          </w:tcPr>
          <w:p w14:paraId="1BACC1B8" w14:textId="77777777" w:rsidR="007A3C6B" w:rsidRDefault="007A3C6B" w:rsidP="002F48B8">
            <w:pPr>
              <w:spacing w:before="240" w:after="0" w:line="360" w:lineRule="auto"/>
              <w:rPr>
                <w:rFonts w:eastAsia="Times New Roman" w:cstheme="minorHAnsi"/>
                <w:lang w:eastAsia="pl-PL"/>
              </w:rPr>
            </w:pPr>
            <w:r w:rsidRPr="004C7A06">
              <w:rPr>
                <w:rFonts w:eastAsia="Times New Roman" w:cstheme="minorHAnsi"/>
                <w:lang w:eastAsia="pl-PL"/>
              </w:rPr>
              <w:t>Czy występują szczególne potrzeby związane z dostępnością uczestnika/uczestniczki?</w:t>
            </w:r>
          </w:p>
          <w:p w14:paraId="4D90651E" w14:textId="77777777" w:rsidR="007A3C6B" w:rsidRPr="004C7A06" w:rsidRDefault="007A3C6B" w:rsidP="002F48B8">
            <w:pPr>
              <w:spacing w:before="240" w:after="0" w:line="360" w:lineRule="auto"/>
              <w:rPr>
                <w:rFonts w:eastAsia="Times New Roman" w:cstheme="minorHAnsi"/>
                <w:lang w:eastAsia="pl-PL"/>
              </w:rPr>
            </w:pPr>
            <w:r>
              <w:rPr>
                <w:rFonts w:eastAsia="Times New Roman" w:cstheme="minorHAnsi"/>
                <w:lang w:eastAsia="pl-PL"/>
              </w:rPr>
              <w:t>Jeśli tak, proszę wskazać jakie: ………………………………………………………………………………………………………………………………………………………………………………………</w:t>
            </w:r>
          </w:p>
        </w:tc>
        <w:tc>
          <w:tcPr>
            <w:tcW w:w="1699" w:type="dxa"/>
            <w:gridSpan w:val="2"/>
            <w:tcBorders>
              <w:bottom w:val="single" w:sz="12" w:space="0" w:color="auto"/>
            </w:tcBorders>
            <w:vAlign w:val="center"/>
          </w:tcPr>
          <w:p w14:paraId="37840F5C" w14:textId="77777777" w:rsidR="007A3C6B" w:rsidRPr="00B67E94" w:rsidRDefault="007A3C6B" w:rsidP="002F48B8">
            <w:pPr>
              <w:spacing w:before="240" w:line="360" w:lineRule="auto"/>
              <w:jc w:val="center"/>
              <w:rPr>
                <w:rFonts w:eastAsia="Times New Roman" w:cstheme="minorHAnsi"/>
                <w:lang w:eastAsia="pl-PL"/>
              </w:rPr>
            </w:pPr>
            <w:r>
              <w:rPr>
                <w:rFonts w:eastAsia="Times New Roman" w:cstheme="minorHAnsi"/>
                <w:lang w:eastAsia="pl-PL"/>
              </w:rPr>
              <w:t>TAK</w:t>
            </w:r>
          </w:p>
        </w:tc>
        <w:tc>
          <w:tcPr>
            <w:tcW w:w="1699" w:type="dxa"/>
            <w:gridSpan w:val="2"/>
            <w:tcBorders>
              <w:bottom w:val="single" w:sz="12" w:space="0" w:color="auto"/>
            </w:tcBorders>
            <w:vAlign w:val="center"/>
          </w:tcPr>
          <w:p w14:paraId="604DFFA2" w14:textId="77777777" w:rsidR="007A3C6B" w:rsidRPr="00B67E94" w:rsidRDefault="007A3C6B" w:rsidP="002F48B8">
            <w:pPr>
              <w:spacing w:before="240" w:line="360" w:lineRule="auto"/>
              <w:jc w:val="center"/>
              <w:rPr>
                <w:rFonts w:eastAsia="Times New Roman" w:cstheme="minorHAnsi"/>
                <w:lang w:eastAsia="pl-PL"/>
              </w:rPr>
            </w:pPr>
            <w:r>
              <w:rPr>
                <w:rFonts w:eastAsia="Times New Roman" w:cstheme="minorHAnsi"/>
                <w:lang w:eastAsia="pl-PL"/>
              </w:rPr>
              <w:t>NIE</w:t>
            </w:r>
          </w:p>
        </w:tc>
      </w:tr>
    </w:tbl>
    <w:p w14:paraId="6D7F937F" w14:textId="77777777" w:rsidR="007A3C6B" w:rsidRDefault="007A3C6B" w:rsidP="007A3C6B">
      <w:pPr>
        <w:spacing w:before="240" w:after="200" w:line="276" w:lineRule="auto"/>
        <w:rPr>
          <w:rFonts w:cstheme="minorHAnsi"/>
          <w:sz w:val="24"/>
          <w:szCs w:val="24"/>
        </w:rPr>
      </w:pPr>
      <w:r w:rsidRPr="0013258D">
        <w:rPr>
          <w:rFonts w:cstheme="minorHAnsi"/>
          <w:sz w:val="24"/>
          <w:szCs w:val="24"/>
        </w:rPr>
        <w:t>Ponadto, oświadczam, że:</w:t>
      </w:r>
    </w:p>
    <w:p w14:paraId="524A65AC" w14:textId="77777777" w:rsidR="007A3C6B" w:rsidRDefault="007A3C6B" w:rsidP="007A3C6B">
      <w:pPr>
        <w:pStyle w:val="Akapitzlist"/>
        <w:numPr>
          <w:ilvl w:val="0"/>
          <w:numId w:val="47"/>
        </w:numPr>
        <w:spacing w:before="240" w:after="200" w:line="276" w:lineRule="auto"/>
        <w:rPr>
          <w:rFonts w:cstheme="minorHAnsi"/>
          <w:sz w:val="24"/>
          <w:szCs w:val="24"/>
        </w:rPr>
      </w:pPr>
      <w:r w:rsidRPr="0013258D">
        <w:rPr>
          <w:rFonts w:cstheme="minorHAnsi"/>
          <w:sz w:val="24"/>
          <w:szCs w:val="24"/>
        </w:rPr>
        <w:t>podane przeze mnie informacje są zgodne z prawdą. Przyjmuję do wiadomości</w:t>
      </w:r>
      <w:r>
        <w:rPr>
          <w:rFonts w:cstheme="minorHAnsi"/>
          <w:sz w:val="24"/>
          <w:szCs w:val="24"/>
        </w:rPr>
        <w:t xml:space="preserve">, </w:t>
      </w:r>
      <w:r w:rsidRPr="0013258D">
        <w:rPr>
          <w:rFonts w:cstheme="minorHAnsi"/>
          <w:sz w:val="24"/>
          <w:szCs w:val="24"/>
        </w:rPr>
        <w:t>że</w:t>
      </w:r>
      <w:r>
        <w:rPr>
          <w:rFonts w:cstheme="minorHAnsi"/>
          <w:sz w:val="24"/>
          <w:szCs w:val="24"/>
        </w:rPr>
        <w:t> </w:t>
      </w:r>
      <w:r w:rsidRPr="0013258D">
        <w:rPr>
          <w:rFonts w:cstheme="minorHAnsi"/>
          <w:sz w:val="24"/>
          <w:szCs w:val="24"/>
        </w:rPr>
        <w:t>składanie oświadczeń niezgodnych ze stanem faktycznym podlega odpowiedzialności,</w:t>
      </w:r>
    </w:p>
    <w:p w14:paraId="0B2B5F1D" w14:textId="77777777" w:rsidR="007A3C6B" w:rsidRPr="0013258D" w:rsidRDefault="007A3C6B" w:rsidP="007A3C6B">
      <w:pPr>
        <w:pStyle w:val="Akapitzlist"/>
        <w:numPr>
          <w:ilvl w:val="0"/>
          <w:numId w:val="47"/>
        </w:numPr>
        <w:spacing w:before="240" w:after="200" w:line="276" w:lineRule="auto"/>
        <w:rPr>
          <w:rFonts w:cstheme="minorHAnsi"/>
          <w:sz w:val="24"/>
          <w:szCs w:val="24"/>
        </w:rPr>
      </w:pPr>
      <w:r w:rsidRPr="0013258D">
        <w:rPr>
          <w:rFonts w:cstheme="minorHAnsi"/>
          <w:sz w:val="24"/>
          <w:szCs w:val="24"/>
        </w:rPr>
        <w:t>przyjąłem/przyjęłam do wiadomości, że w trakcie trwania projektu lub po jego zakończeniu, instytucje do tego uprawnione, mogą prowadzić badania ewaluacyjne, to</w:t>
      </w:r>
      <w:r>
        <w:rPr>
          <w:rFonts w:cstheme="minorHAnsi"/>
          <w:sz w:val="24"/>
          <w:szCs w:val="24"/>
        </w:rPr>
        <w:t> </w:t>
      </w:r>
      <w:r w:rsidRPr="0013258D">
        <w:rPr>
          <w:rFonts w:cstheme="minorHAnsi"/>
          <w:sz w:val="24"/>
          <w:szCs w:val="24"/>
        </w:rPr>
        <w:t>znaczy mogą się skontaktować w celu poznania opinii na temat projektu, w którym brałem/brałam udział. Zobowiązuję się udzielić tym instytucjom odpowiedzi zgodnych ze</w:t>
      </w:r>
      <w:r>
        <w:rPr>
          <w:rFonts w:cstheme="minorHAnsi"/>
          <w:sz w:val="24"/>
          <w:szCs w:val="24"/>
        </w:rPr>
        <w:t> </w:t>
      </w:r>
      <w:r w:rsidRPr="0013258D">
        <w:rPr>
          <w:rFonts w:cstheme="minorHAnsi"/>
          <w:sz w:val="24"/>
          <w:szCs w:val="24"/>
        </w:rPr>
        <w:t>stanem faktycznym (prawdą).</w:t>
      </w:r>
    </w:p>
    <w:tbl>
      <w:tblPr>
        <w:tblStyle w:val="Tabela-Siatka"/>
        <w:tblW w:w="2830" w:type="dxa"/>
        <w:tblInd w:w="5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0"/>
      </w:tblGrid>
      <w:tr w:rsidR="007A3C6B" w:rsidRPr="0013258D" w14:paraId="246AC9ED" w14:textId="77777777" w:rsidTr="002F48B8">
        <w:tc>
          <w:tcPr>
            <w:tcW w:w="2830" w:type="dxa"/>
          </w:tcPr>
          <w:p w14:paraId="19EC9708" w14:textId="77777777" w:rsidR="007A3C6B" w:rsidRPr="0013258D" w:rsidRDefault="007A3C6B" w:rsidP="002F48B8">
            <w:pPr>
              <w:spacing w:before="240" w:line="276" w:lineRule="auto"/>
              <w:rPr>
                <w:rFonts w:cstheme="minorHAnsi"/>
                <w:bCs/>
                <w:sz w:val="20"/>
                <w:szCs w:val="20"/>
              </w:rPr>
            </w:pPr>
            <w:r w:rsidRPr="0013258D">
              <w:rPr>
                <w:rFonts w:cstheme="minorHAnsi"/>
                <w:bCs/>
                <w:sz w:val="20"/>
                <w:szCs w:val="20"/>
              </w:rPr>
              <w:t>…………………………...............</w:t>
            </w:r>
            <w:r>
              <w:rPr>
                <w:rFonts w:cstheme="minorHAnsi"/>
                <w:bCs/>
                <w:sz w:val="20"/>
                <w:szCs w:val="20"/>
              </w:rPr>
              <w:t>.........</w:t>
            </w:r>
          </w:p>
        </w:tc>
      </w:tr>
      <w:tr w:rsidR="007A3C6B" w:rsidRPr="0013258D" w14:paraId="0BE4E45C" w14:textId="77777777" w:rsidTr="002F48B8">
        <w:tc>
          <w:tcPr>
            <w:tcW w:w="2830" w:type="dxa"/>
          </w:tcPr>
          <w:p w14:paraId="2FD14F88" w14:textId="77777777" w:rsidR="007A3C6B" w:rsidRPr="0013258D" w:rsidRDefault="007A3C6B" w:rsidP="002F48B8">
            <w:pPr>
              <w:spacing w:line="276" w:lineRule="auto"/>
              <w:jc w:val="center"/>
              <w:rPr>
                <w:rFonts w:cstheme="minorHAnsi"/>
                <w:bCs/>
                <w:sz w:val="20"/>
                <w:szCs w:val="20"/>
              </w:rPr>
            </w:pPr>
            <w:r w:rsidRPr="0013258D">
              <w:rPr>
                <w:rFonts w:cstheme="minorHAnsi"/>
                <w:bCs/>
                <w:sz w:val="20"/>
                <w:szCs w:val="20"/>
              </w:rPr>
              <w:lastRenderedPageBreak/>
              <w:t>data</w:t>
            </w:r>
          </w:p>
        </w:tc>
      </w:tr>
      <w:tr w:rsidR="007A3C6B" w:rsidRPr="0013258D" w14:paraId="502A85C5" w14:textId="77777777" w:rsidTr="002F48B8">
        <w:trPr>
          <w:trHeight w:val="510"/>
        </w:trPr>
        <w:tc>
          <w:tcPr>
            <w:tcW w:w="2830" w:type="dxa"/>
          </w:tcPr>
          <w:p w14:paraId="671949A1" w14:textId="77777777" w:rsidR="007A3C6B" w:rsidRPr="0013258D" w:rsidRDefault="007A3C6B" w:rsidP="002F48B8">
            <w:pPr>
              <w:spacing w:before="240" w:line="276" w:lineRule="auto"/>
              <w:rPr>
                <w:rFonts w:cstheme="minorHAnsi"/>
                <w:bCs/>
                <w:sz w:val="20"/>
                <w:szCs w:val="20"/>
              </w:rPr>
            </w:pPr>
            <w:r w:rsidRPr="0013258D">
              <w:rPr>
                <w:rFonts w:cstheme="minorHAnsi"/>
                <w:bCs/>
                <w:sz w:val="20"/>
                <w:szCs w:val="20"/>
              </w:rPr>
              <w:t>…………………………...........</w:t>
            </w:r>
            <w:r>
              <w:rPr>
                <w:rFonts w:cstheme="minorHAnsi"/>
                <w:bCs/>
                <w:sz w:val="20"/>
                <w:szCs w:val="20"/>
              </w:rPr>
              <w:t>.............</w:t>
            </w:r>
          </w:p>
        </w:tc>
      </w:tr>
      <w:tr w:rsidR="007A3C6B" w:rsidRPr="0013258D" w14:paraId="56871C6C" w14:textId="77777777" w:rsidTr="002F48B8">
        <w:tc>
          <w:tcPr>
            <w:tcW w:w="2830" w:type="dxa"/>
          </w:tcPr>
          <w:p w14:paraId="0A5AC012" w14:textId="77777777" w:rsidR="007A3C6B" w:rsidRPr="0013258D" w:rsidRDefault="007A3C6B" w:rsidP="002F48B8">
            <w:pPr>
              <w:spacing w:line="276" w:lineRule="auto"/>
              <w:jc w:val="center"/>
              <w:rPr>
                <w:rFonts w:cstheme="minorHAnsi"/>
                <w:bCs/>
                <w:sz w:val="20"/>
                <w:szCs w:val="20"/>
              </w:rPr>
            </w:pPr>
            <w:r w:rsidRPr="0013258D">
              <w:rPr>
                <w:rFonts w:cstheme="minorHAnsi"/>
                <w:bCs/>
                <w:sz w:val="20"/>
                <w:szCs w:val="20"/>
              </w:rPr>
              <w:t>podpis rodzica/opiekuna prawnego</w:t>
            </w:r>
          </w:p>
        </w:tc>
      </w:tr>
    </w:tbl>
    <w:p w14:paraId="185A49AE" w14:textId="77777777" w:rsidR="007A3C6B" w:rsidRDefault="007A3C6B" w:rsidP="007A3C6B">
      <w:pPr>
        <w:spacing w:after="200" w:line="276" w:lineRule="auto"/>
        <w:rPr>
          <w:rFonts w:cstheme="minorHAnsi"/>
          <w:sz w:val="24"/>
          <w:szCs w:val="24"/>
        </w:rPr>
      </w:pPr>
    </w:p>
    <w:p w14:paraId="5AC96802" w14:textId="77777777" w:rsidR="007A3C6B" w:rsidRPr="0013258D" w:rsidRDefault="007A3C6B" w:rsidP="007A3C6B">
      <w:pPr>
        <w:pStyle w:val="Akapitzlist"/>
        <w:numPr>
          <w:ilvl w:val="0"/>
          <w:numId w:val="48"/>
        </w:numPr>
        <w:spacing w:after="200" w:line="276" w:lineRule="auto"/>
        <w:rPr>
          <w:rFonts w:cstheme="minorHAnsi"/>
          <w:b/>
          <w:bCs/>
          <w:sz w:val="24"/>
          <w:szCs w:val="24"/>
        </w:rPr>
      </w:pPr>
      <w:r w:rsidRPr="0013258D">
        <w:rPr>
          <w:rFonts w:cstheme="minorHAnsi"/>
          <w:b/>
          <w:bCs/>
          <w:sz w:val="24"/>
          <w:szCs w:val="24"/>
        </w:rPr>
        <w:t>Dane wypełniane przez Szkołę:</w:t>
      </w:r>
    </w:p>
    <w:p w14:paraId="7BA7FFB9" w14:textId="77777777" w:rsidR="007A3C6B" w:rsidRPr="006B621B" w:rsidRDefault="007A3C6B" w:rsidP="007A3C6B">
      <w:pPr>
        <w:pStyle w:val="Akapitzlist"/>
        <w:numPr>
          <w:ilvl w:val="0"/>
          <w:numId w:val="49"/>
        </w:numPr>
        <w:spacing w:after="200" w:line="276" w:lineRule="auto"/>
        <w:rPr>
          <w:rFonts w:cstheme="minorHAnsi"/>
          <w:sz w:val="24"/>
          <w:szCs w:val="24"/>
        </w:rPr>
      </w:pPr>
      <w:r w:rsidRPr="006B621B">
        <w:rPr>
          <w:rFonts w:cstheme="minorHAnsi"/>
          <w:sz w:val="24"/>
          <w:szCs w:val="24"/>
        </w:rPr>
        <w:t xml:space="preserve">Dziecko zakwalifikowane do zajęć </w:t>
      </w:r>
      <w:r w:rsidRPr="00715F2E">
        <w:rPr>
          <w:b/>
          <w:bCs/>
        </w:rPr>
        <w:t>dydaktyczno-wyrównawczych</w:t>
      </w:r>
      <w:r>
        <w:t xml:space="preserve"> w zakresie (</w:t>
      </w:r>
      <w:r w:rsidRPr="009B4096">
        <w:rPr>
          <w:b/>
          <w:bCs/>
        </w:rPr>
        <w:t>podkreśl właściwe</w:t>
      </w:r>
      <w:r>
        <w:t>):</w:t>
      </w:r>
    </w:p>
    <w:p w14:paraId="770A44BB" w14:textId="77777777" w:rsidR="007A3C6B" w:rsidRPr="006B621B" w:rsidRDefault="007A3C6B" w:rsidP="007A3C6B">
      <w:pPr>
        <w:pStyle w:val="Akapitzlist"/>
        <w:numPr>
          <w:ilvl w:val="0"/>
          <w:numId w:val="50"/>
        </w:numPr>
        <w:spacing w:after="200" w:line="276" w:lineRule="auto"/>
        <w:rPr>
          <w:rFonts w:cstheme="minorHAnsi"/>
          <w:sz w:val="24"/>
          <w:szCs w:val="24"/>
        </w:rPr>
      </w:pPr>
      <w:r>
        <w:t>matematyki,</w:t>
      </w:r>
    </w:p>
    <w:p w14:paraId="5FFBA2C2" w14:textId="77777777" w:rsidR="007A3C6B" w:rsidRPr="006B621B" w:rsidRDefault="007A3C6B" w:rsidP="007A3C6B">
      <w:pPr>
        <w:pStyle w:val="Akapitzlist"/>
        <w:numPr>
          <w:ilvl w:val="0"/>
          <w:numId w:val="50"/>
        </w:numPr>
        <w:spacing w:after="200" w:line="276" w:lineRule="auto"/>
        <w:rPr>
          <w:rFonts w:cstheme="minorHAnsi"/>
          <w:sz w:val="24"/>
          <w:szCs w:val="24"/>
        </w:rPr>
      </w:pPr>
      <w:r w:rsidRPr="006B621B">
        <w:t>j. polski</w:t>
      </w:r>
      <w:r>
        <w:t>ego</w:t>
      </w:r>
      <w:r w:rsidRPr="006B621B">
        <w:t xml:space="preserve">, </w:t>
      </w:r>
    </w:p>
    <w:p w14:paraId="539FCACF" w14:textId="77777777" w:rsidR="007A3C6B" w:rsidRDefault="007A3C6B" w:rsidP="007A3C6B">
      <w:pPr>
        <w:pStyle w:val="Akapitzlist"/>
        <w:numPr>
          <w:ilvl w:val="0"/>
          <w:numId w:val="50"/>
        </w:numPr>
        <w:spacing w:after="200" w:line="276" w:lineRule="auto"/>
        <w:rPr>
          <w:rFonts w:cstheme="minorHAnsi"/>
          <w:sz w:val="24"/>
          <w:szCs w:val="24"/>
        </w:rPr>
      </w:pPr>
      <w:r w:rsidRPr="006B621B">
        <w:t>j. angielski</w:t>
      </w:r>
      <w:r>
        <w:t>ego.</w:t>
      </w:r>
    </w:p>
    <w:tbl>
      <w:tblPr>
        <w:tblStyle w:val="Tabela-Siatka"/>
        <w:tblW w:w="0" w:type="auto"/>
        <w:tblLook w:val="04A0" w:firstRow="1" w:lastRow="0" w:firstColumn="1" w:lastColumn="0" w:noHBand="0" w:noVBand="1"/>
      </w:tblPr>
      <w:tblGrid>
        <w:gridCol w:w="6799"/>
        <w:gridCol w:w="1134"/>
        <w:gridCol w:w="1129"/>
      </w:tblGrid>
      <w:tr w:rsidR="007A3C6B" w:rsidRPr="00F67322" w14:paraId="51E12F59" w14:textId="77777777" w:rsidTr="002F48B8">
        <w:tc>
          <w:tcPr>
            <w:tcW w:w="6799" w:type="dxa"/>
            <w:shd w:val="clear" w:color="auto" w:fill="D9D9D9" w:themeFill="background1" w:themeFillShade="D9"/>
            <w:vAlign w:val="center"/>
          </w:tcPr>
          <w:p w14:paraId="34345B57" w14:textId="77777777" w:rsidR="007A3C6B" w:rsidRPr="00F67322" w:rsidRDefault="007A3C6B" w:rsidP="002F48B8">
            <w:pPr>
              <w:spacing w:line="276" w:lineRule="auto"/>
              <w:jc w:val="center"/>
              <w:rPr>
                <w:rFonts w:cstheme="minorHAnsi"/>
                <w:b/>
                <w:bCs/>
              </w:rPr>
            </w:pPr>
            <w:r w:rsidRPr="00F67322">
              <w:rPr>
                <w:rFonts w:cstheme="minorHAnsi"/>
                <w:b/>
                <w:bCs/>
              </w:rPr>
              <w:t>Dokument/kryterium, na podstawie którego zakwalifikowano ucznia/uczennicę do zajęć:</w:t>
            </w:r>
          </w:p>
        </w:tc>
        <w:tc>
          <w:tcPr>
            <w:tcW w:w="2263" w:type="dxa"/>
            <w:gridSpan w:val="2"/>
            <w:vAlign w:val="center"/>
          </w:tcPr>
          <w:p w14:paraId="57A0E0E9" w14:textId="77777777" w:rsidR="007A3C6B" w:rsidRPr="00F67322" w:rsidRDefault="007A3C6B" w:rsidP="002F48B8">
            <w:pPr>
              <w:spacing w:line="276" w:lineRule="auto"/>
              <w:jc w:val="center"/>
              <w:rPr>
                <w:rFonts w:cstheme="minorHAnsi"/>
              </w:rPr>
            </w:pPr>
            <w:r w:rsidRPr="00F67322">
              <w:rPr>
                <w:rFonts w:cstheme="minorHAnsi"/>
              </w:rPr>
              <w:t>Zaznacz właściwą odpowiedź</w:t>
            </w:r>
          </w:p>
        </w:tc>
      </w:tr>
      <w:tr w:rsidR="007A3C6B" w:rsidRPr="00F67322" w14:paraId="3D6AF883" w14:textId="77777777" w:rsidTr="002F48B8">
        <w:tc>
          <w:tcPr>
            <w:tcW w:w="6799" w:type="dxa"/>
            <w:vAlign w:val="center"/>
          </w:tcPr>
          <w:p w14:paraId="46E247F7" w14:textId="77777777" w:rsidR="007A3C6B" w:rsidRPr="00F67322" w:rsidRDefault="007A3C6B" w:rsidP="002F48B8">
            <w:pPr>
              <w:spacing w:line="276" w:lineRule="auto"/>
              <w:rPr>
                <w:rFonts w:cstheme="minorHAnsi"/>
              </w:rPr>
            </w:pPr>
            <w:r w:rsidRPr="00F67322">
              <w:rPr>
                <w:rFonts w:cstheme="minorHAnsi"/>
              </w:rPr>
              <w:t>Opinia lub orzeczenie lub wskazanie przez zespoły ds. opieki psychologiczno-pedagogicznej</w:t>
            </w:r>
          </w:p>
        </w:tc>
        <w:tc>
          <w:tcPr>
            <w:tcW w:w="1134" w:type="dxa"/>
            <w:vAlign w:val="center"/>
          </w:tcPr>
          <w:p w14:paraId="71EFB860" w14:textId="77777777" w:rsidR="007A3C6B" w:rsidRPr="00F67322" w:rsidRDefault="007A3C6B" w:rsidP="002F48B8">
            <w:pPr>
              <w:spacing w:line="276" w:lineRule="auto"/>
              <w:jc w:val="center"/>
              <w:rPr>
                <w:rFonts w:cstheme="minorHAnsi"/>
                <w:b/>
                <w:bCs/>
              </w:rPr>
            </w:pPr>
            <w:r w:rsidRPr="00F67322">
              <w:rPr>
                <w:rFonts w:cstheme="minorHAnsi"/>
                <w:b/>
                <w:bCs/>
              </w:rPr>
              <w:t>TAK</w:t>
            </w:r>
          </w:p>
        </w:tc>
        <w:tc>
          <w:tcPr>
            <w:tcW w:w="1129" w:type="dxa"/>
            <w:vAlign w:val="center"/>
          </w:tcPr>
          <w:p w14:paraId="14813F6D" w14:textId="77777777" w:rsidR="007A3C6B" w:rsidRPr="00F67322" w:rsidRDefault="007A3C6B" w:rsidP="002F48B8">
            <w:pPr>
              <w:spacing w:line="276" w:lineRule="auto"/>
              <w:jc w:val="center"/>
              <w:rPr>
                <w:rFonts w:cstheme="minorHAnsi"/>
                <w:b/>
                <w:bCs/>
              </w:rPr>
            </w:pPr>
            <w:r w:rsidRPr="00F67322">
              <w:rPr>
                <w:rFonts w:cstheme="minorHAnsi"/>
                <w:b/>
                <w:bCs/>
              </w:rPr>
              <w:t>NIE</w:t>
            </w:r>
          </w:p>
        </w:tc>
      </w:tr>
      <w:tr w:rsidR="007A3C6B" w:rsidRPr="00F67322" w14:paraId="69C65677" w14:textId="77777777" w:rsidTr="002F48B8">
        <w:tc>
          <w:tcPr>
            <w:tcW w:w="6799" w:type="dxa"/>
            <w:vAlign w:val="center"/>
          </w:tcPr>
          <w:p w14:paraId="4BCC911B" w14:textId="77777777" w:rsidR="007A3C6B" w:rsidRPr="00F67322" w:rsidRDefault="007A3C6B" w:rsidP="002F48B8">
            <w:pPr>
              <w:spacing w:line="276" w:lineRule="auto"/>
              <w:rPr>
                <w:rFonts w:cstheme="minorHAnsi"/>
              </w:rPr>
            </w:pPr>
            <w:r w:rsidRPr="00F67322">
              <w:rPr>
                <w:rFonts w:cstheme="minorHAnsi"/>
              </w:rPr>
              <w:t>Opinia wychowawcy/nauczyciela prowadzącego przedmiot: matematyka/j. polski/j. angielski</w:t>
            </w:r>
          </w:p>
        </w:tc>
        <w:tc>
          <w:tcPr>
            <w:tcW w:w="1134" w:type="dxa"/>
            <w:vAlign w:val="center"/>
          </w:tcPr>
          <w:p w14:paraId="01E798A5" w14:textId="77777777" w:rsidR="007A3C6B" w:rsidRPr="00F67322" w:rsidRDefault="007A3C6B" w:rsidP="002F48B8">
            <w:pPr>
              <w:spacing w:line="276" w:lineRule="auto"/>
              <w:jc w:val="center"/>
              <w:rPr>
                <w:rFonts w:cstheme="minorHAnsi"/>
                <w:b/>
                <w:bCs/>
              </w:rPr>
            </w:pPr>
            <w:r w:rsidRPr="00F67322">
              <w:rPr>
                <w:rFonts w:cstheme="minorHAnsi"/>
                <w:b/>
                <w:bCs/>
              </w:rPr>
              <w:t>TAK</w:t>
            </w:r>
          </w:p>
        </w:tc>
        <w:tc>
          <w:tcPr>
            <w:tcW w:w="1129" w:type="dxa"/>
            <w:vAlign w:val="center"/>
          </w:tcPr>
          <w:p w14:paraId="2CD7B1A2" w14:textId="77777777" w:rsidR="007A3C6B" w:rsidRPr="00F67322" w:rsidRDefault="007A3C6B" w:rsidP="002F48B8">
            <w:pPr>
              <w:spacing w:line="276" w:lineRule="auto"/>
              <w:jc w:val="center"/>
              <w:rPr>
                <w:rFonts w:cstheme="minorHAnsi"/>
                <w:b/>
                <w:bCs/>
              </w:rPr>
            </w:pPr>
            <w:r w:rsidRPr="00F67322">
              <w:rPr>
                <w:rFonts w:cstheme="minorHAnsi"/>
                <w:b/>
                <w:bCs/>
              </w:rPr>
              <w:t>NIE</w:t>
            </w:r>
          </w:p>
        </w:tc>
      </w:tr>
      <w:tr w:rsidR="007A3C6B" w:rsidRPr="00F67322" w14:paraId="65DB34CD" w14:textId="77777777" w:rsidTr="002F48B8">
        <w:tc>
          <w:tcPr>
            <w:tcW w:w="6799" w:type="dxa"/>
            <w:vAlign w:val="center"/>
          </w:tcPr>
          <w:p w14:paraId="78EFF010" w14:textId="77777777" w:rsidR="007A3C6B" w:rsidRPr="00F67322" w:rsidRDefault="007A3C6B" w:rsidP="002F48B8">
            <w:pPr>
              <w:spacing w:line="276" w:lineRule="auto"/>
              <w:rPr>
                <w:rFonts w:cstheme="minorHAnsi"/>
              </w:rPr>
            </w:pPr>
            <w:r w:rsidRPr="00F67322">
              <w:t>Uczeń/uczennica uzyskał/a ocenę 3 lub niższą w poprzednim roku szkolnym z przedmiotu z zakresu którego zakwalifikowano do zajęć dydaktyczno-wyrównawczych (dane Szkoły – załączona kopia)</w:t>
            </w:r>
          </w:p>
        </w:tc>
        <w:tc>
          <w:tcPr>
            <w:tcW w:w="1134" w:type="dxa"/>
            <w:vAlign w:val="center"/>
          </w:tcPr>
          <w:p w14:paraId="27D9980A" w14:textId="77777777" w:rsidR="007A3C6B" w:rsidRPr="00F67322" w:rsidRDefault="007A3C6B" w:rsidP="002F48B8">
            <w:pPr>
              <w:spacing w:line="276" w:lineRule="auto"/>
              <w:jc w:val="center"/>
              <w:rPr>
                <w:rFonts w:cstheme="minorHAnsi"/>
                <w:b/>
                <w:bCs/>
              </w:rPr>
            </w:pPr>
            <w:r w:rsidRPr="00F67322">
              <w:rPr>
                <w:rFonts w:cstheme="minorHAnsi"/>
                <w:b/>
                <w:bCs/>
              </w:rPr>
              <w:t>TAK</w:t>
            </w:r>
          </w:p>
        </w:tc>
        <w:tc>
          <w:tcPr>
            <w:tcW w:w="1129" w:type="dxa"/>
            <w:vAlign w:val="center"/>
          </w:tcPr>
          <w:p w14:paraId="61AA85C8" w14:textId="77777777" w:rsidR="007A3C6B" w:rsidRPr="00F67322" w:rsidRDefault="007A3C6B" w:rsidP="002F48B8">
            <w:pPr>
              <w:spacing w:line="276" w:lineRule="auto"/>
              <w:jc w:val="center"/>
              <w:rPr>
                <w:rFonts w:cstheme="minorHAnsi"/>
                <w:b/>
                <w:bCs/>
              </w:rPr>
            </w:pPr>
            <w:r w:rsidRPr="00F67322">
              <w:rPr>
                <w:rFonts w:cstheme="minorHAnsi"/>
                <w:b/>
                <w:bCs/>
              </w:rPr>
              <w:t>NIE</w:t>
            </w:r>
          </w:p>
        </w:tc>
      </w:tr>
    </w:tbl>
    <w:p w14:paraId="258592F0" w14:textId="77777777" w:rsidR="007A3C6B" w:rsidRDefault="007A3C6B" w:rsidP="007A3C6B">
      <w:pPr>
        <w:spacing w:before="240" w:after="200" w:line="276" w:lineRule="auto"/>
        <w:rPr>
          <w:rFonts w:cstheme="minorHAnsi"/>
          <w:sz w:val="24"/>
          <w:szCs w:val="24"/>
        </w:rPr>
      </w:pPr>
    </w:p>
    <w:tbl>
      <w:tblPr>
        <w:tblStyle w:val="Tabela-Siatka"/>
        <w:tblW w:w="0" w:type="auto"/>
        <w:tblLook w:val="04A0" w:firstRow="1" w:lastRow="0" w:firstColumn="1" w:lastColumn="0" w:noHBand="0" w:noVBand="1"/>
      </w:tblPr>
      <w:tblGrid>
        <w:gridCol w:w="5382"/>
        <w:gridCol w:w="1843"/>
        <w:gridCol w:w="1837"/>
      </w:tblGrid>
      <w:tr w:rsidR="007A3C6B" w:rsidRPr="00F67322" w14:paraId="4AE574F7" w14:textId="77777777" w:rsidTr="002F48B8">
        <w:tc>
          <w:tcPr>
            <w:tcW w:w="5382" w:type="dxa"/>
            <w:shd w:val="clear" w:color="auto" w:fill="D9D9D9" w:themeFill="background1" w:themeFillShade="D9"/>
            <w:vAlign w:val="center"/>
          </w:tcPr>
          <w:p w14:paraId="1062BB56" w14:textId="77777777" w:rsidR="007A3C6B" w:rsidRPr="00F67322" w:rsidRDefault="007A3C6B" w:rsidP="002F48B8">
            <w:pPr>
              <w:spacing w:line="276" w:lineRule="auto"/>
              <w:jc w:val="center"/>
              <w:rPr>
                <w:rFonts w:cstheme="minorHAnsi"/>
                <w:b/>
                <w:bCs/>
              </w:rPr>
            </w:pPr>
            <w:r w:rsidRPr="00F67322">
              <w:rPr>
                <w:rFonts w:cstheme="minorHAnsi"/>
                <w:b/>
                <w:bCs/>
              </w:rPr>
              <w:t>Kryterium rekrutacji</w:t>
            </w:r>
          </w:p>
        </w:tc>
        <w:tc>
          <w:tcPr>
            <w:tcW w:w="1843" w:type="dxa"/>
            <w:shd w:val="clear" w:color="auto" w:fill="D9D9D9" w:themeFill="background1" w:themeFillShade="D9"/>
            <w:vAlign w:val="center"/>
          </w:tcPr>
          <w:p w14:paraId="36B983EC" w14:textId="77777777" w:rsidR="007A3C6B" w:rsidRPr="00F67322" w:rsidRDefault="007A3C6B" w:rsidP="002F48B8">
            <w:pPr>
              <w:spacing w:line="276" w:lineRule="auto"/>
              <w:jc w:val="center"/>
              <w:rPr>
                <w:rFonts w:cstheme="minorHAnsi"/>
                <w:b/>
                <w:bCs/>
              </w:rPr>
            </w:pPr>
            <w:r w:rsidRPr="00F67322">
              <w:rPr>
                <w:rFonts w:cstheme="minorHAnsi"/>
                <w:b/>
                <w:bCs/>
              </w:rPr>
              <w:t>Maksymalna liczba punktów</w:t>
            </w:r>
          </w:p>
        </w:tc>
        <w:tc>
          <w:tcPr>
            <w:tcW w:w="1837" w:type="dxa"/>
            <w:shd w:val="clear" w:color="auto" w:fill="D9D9D9" w:themeFill="background1" w:themeFillShade="D9"/>
            <w:vAlign w:val="center"/>
          </w:tcPr>
          <w:p w14:paraId="0606B8A0" w14:textId="77777777" w:rsidR="007A3C6B" w:rsidRPr="00F67322" w:rsidRDefault="007A3C6B" w:rsidP="002F48B8">
            <w:pPr>
              <w:spacing w:line="276" w:lineRule="auto"/>
              <w:jc w:val="center"/>
              <w:rPr>
                <w:rFonts w:cstheme="minorHAnsi"/>
                <w:b/>
                <w:bCs/>
              </w:rPr>
            </w:pPr>
            <w:r w:rsidRPr="00F67322">
              <w:rPr>
                <w:rFonts w:cstheme="minorHAnsi"/>
                <w:b/>
                <w:bCs/>
              </w:rPr>
              <w:t>Przyznana liczba punktów</w:t>
            </w:r>
          </w:p>
        </w:tc>
      </w:tr>
      <w:tr w:rsidR="007A3C6B" w:rsidRPr="00F67322" w14:paraId="4F3C9382" w14:textId="77777777" w:rsidTr="002F48B8">
        <w:tc>
          <w:tcPr>
            <w:tcW w:w="5382" w:type="dxa"/>
          </w:tcPr>
          <w:p w14:paraId="5FC51353" w14:textId="77777777" w:rsidR="007A3C6B" w:rsidRPr="00F67322" w:rsidRDefault="007A3C6B" w:rsidP="002F48B8">
            <w:pPr>
              <w:spacing w:line="276" w:lineRule="auto"/>
              <w:rPr>
                <w:rFonts w:cstheme="minorHAnsi"/>
              </w:rPr>
            </w:pPr>
            <w:r w:rsidRPr="00F67322">
              <w:rPr>
                <w:rFonts w:cstheme="minorHAnsi"/>
              </w:rPr>
              <w:t xml:space="preserve">Opinia z poradni psychologiczno-pedagogicznej </w:t>
            </w:r>
          </w:p>
        </w:tc>
        <w:tc>
          <w:tcPr>
            <w:tcW w:w="1843" w:type="dxa"/>
            <w:vAlign w:val="center"/>
          </w:tcPr>
          <w:p w14:paraId="26835110" w14:textId="77777777" w:rsidR="007A3C6B" w:rsidRPr="00F67322" w:rsidRDefault="007A3C6B" w:rsidP="002F48B8">
            <w:pPr>
              <w:spacing w:line="276" w:lineRule="auto"/>
              <w:jc w:val="center"/>
              <w:rPr>
                <w:rFonts w:cstheme="minorHAnsi"/>
              </w:rPr>
            </w:pPr>
            <w:r w:rsidRPr="00F67322">
              <w:rPr>
                <w:rFonts w:cstheme="minorHAnsi"/>
              </w:rPr>
              <w:t>2 pkt</w:t>
            </w:r>
          </w:p>
        </w:tc>
        <w:tc>
          <w:tcPr>
            <w:tcW w:w="1837" w:type="dxa"/>
            <w:vAlign w:val="center"/>
          </w:tcPr>
          <w:p w14:paraId="16C99A99" w14:textId="77777777" w:rsidR="007A3C6B" w:rsidRPr="00F67322" w:rsidRDefault="007A3C6B" w:rsidP="002F48B8">
            <w:pPr>
              <w:spacing w:line="276" w:lineRule="auto"/>
              <w:jc w:val="center"/>
              <w:rPr>
                <w:rFonts w:cstheme="minorHAnsi"/>
              </w:rPr>
            </w:pPr>
          </w:p>
        </w:tc>
      </w:tr>
      <w:tr w:rsidR="007A3C6B" w:rsidRPr="00F67322" w14:paraId="29187329" w14:textId="77777777" w:rsidTr="002F48B8">
        <w:tc>
          <w:tcPr>
            <w:tcW w:w="5382" w:type="dxa"/>
          </w:tcPr>
          <w:p w14:paraId="61F3B758" w14:textId="77777777" w:rsidR="007A3C6B" w:rsidRPr="00F67322" w:rsidRDefault="007A3C6B" w:rsidP="002F48B8">
            <w:pPr>
              <w:spacing w:line="276" w:lineRule="auto"/>
              <w:rPr>
                <w:rFonts w:cstheme="minorHAnsi"/>
              </w:rPr>
            </w:pPr>
            <w:r w:rsidRPr="00F67322">
              <w:rPr>
                <w:rFonts w:cstheme="minorHAnsi"/>
              </w:rPr>
              <w:t>Niepełnosprawność dziecka (orzeczenie)</w:t>
            </w:r>
          </w:p>
        </w:tc>
        <w:tc>
          <w:tcPr>
            <w:tcW w:w="1843" w:type="dxa"/>
            <w:vAlign w:val="center"/>
          </w:tcPr>
          <w:p w14:paraId="5DCD91FE" w14:textId="77777777" w:rsidR="007A3C6B" w:rsidRPr="00F67322" w:rsidRDefault="007A3C6B" w:rsidP="002F48B8">
            <w:pPr>
              <w:spacing w:line="276" w:lineRule="auto"/>
              <w:jc w:val="center"/>
              <w:rPr>
                <w:rFonts w:cstheme="minorHAnsi"/>
              </w:rPr>
            </w:pPr>
            <w:r w:rsidRPr="00F67322">
              <w:rPr>
                <w:rFonts w:cstheme="minorHAnsi"/>
              </w:rPr>
              <w:t>2 pkt</w:t>
            </w:r>
          </w:p>
        </w:tc>
        <w:tc>
          <w:tcPr>
            <w:tcW w:w="1837" w:type="dxa"/>
            <w:vAlign w:val="center"/>
          </w:tcPr>
          <w:p w14:paraId="3266B41C" w14:textId="77777777" w:rsidR="007A3C6B" w:rsidRPr="00F67322" w:rsidRDefault="007A3C6B" w:rsidP="002F48B8">
            <w:pPr>
              <w:spacing w:line="276" w:lineRule="auto"/>
              <w:jc w:val="center"/>
              <w:rPr>
                <w:rFonts w:cstheme="minorHAnsi"/>
              </w:rPr>
            </w:pPr>
          </w:p>
        </w:tc>
      </w:tr>
      <w:tr w:rsidR="007A3C6B" w:rsidRPr="00F67322" w14:paraId="629C4BA5" w14:textId="77777777" w:rsidTr="002F48B8">
        <w:tc>
          <w:tcPr>
            <w:tcW w:w="5382" w:type="dxa"/>
          </w:tcPr>
          <w:p w14:paraId="2A06AF55" w14:textId="77777777" w:rsidR="007A3C6B" w:rsidRPr="00F67322" w:rsidRDefault="007A3C6B" w:rsidP="002F48B8">
            <w:pPr>
              <w:spacing w:line="276" w:lineRule="auto"/>
              <w:rPr>
                <w:rFonts w:cstheme="minorHAnsi"/>
              </w:rPr>
            </w:pPr>
            <w:r w:rsidRPr="00F67322">
              <w:rPr>
                <w:rFonts w:cstheme="minorHAnsi"/>
              </w:rPr>
              <w:t>Dziecko pochodzące z Ukrainy</w:t>
            </w:r>
          </w:p>
        </w:tc>
        <w:tc>
          <w:tcPr>
            <w:tcW w:w="1843" w:type="dxa"/>
            <w:vAlign w:val="center"/>
          </w:tcPr>
          <w:p w14:paraId="5D8115A3" w14:textId="77777777" w:rsidR="007A3C6B" w:rsidRPr="00F67322" w:rsidRDefault="007A3C6B" w:rsidP="002F48B8">
            <w:pPr>
              <w:spacing w:line="276" w:lineRule="auto"/>
              <w:jc w:val="center"/>
              <w:rPr>
                <w:rFonts w:cstheme="minorHAnsi"/>
              </w:rPr>
            </w:pPr>
            <w:r w:rsidRPr="00F67322">
              <w:rPr>
                <w:rFonts w:cstheme="minorHAnsi"/>
              </w:rPr>
              <w:t>1 pkt</w:t>
            </w:r>
          </w:p>
        </w:tc>
        <w:tc>
          <w:tcPr>
            <w:tcW w:w="1837" w:type="dxa"/>
            <w:vAlign w:val="center"/>
          </w:tcPr>
          <w:p w14:paraId="3C27EC2D" w14:textId="77777777" w:rsidR="007A3C6B" w:rsidRPr="00F67322" w:rsidRDefault="007A3C6B" w:rsidP="002F48B8">
            <w:pPr>
              <w:spacing w:line="276" w:lineRule="auto"/>
              <w:jc w:val="center"/>
              <w:rPr>
                <w:rFonts w:cstheme="minorHAnsi"/>
              </w:rPr>
            </w:pPr>
          </w:p>
        </w:tc>
      </w:tr>
      <w:tr w:rsidR="007A3C6B" w:rsidRPr="00F67322" w14:paraId="323471D2" w14:textId="77777777" w:rsidTr="002F48B8">
        <w:tc>
          <w:tcPr>
            <w:tcW w:w="5382" w:type="dxa"/>
          </w:tcPr>
          <w:p w14:paraId="210ED5DB" w14:textId="77777777" w:rsidR="007A3C6B" w:rsidRPr="00F67322" w:rsidRDefault="007A3C6B" w:rsidP="002F48B8">
            <w:pPr>
              <w:spacing w:line="276" w:lineRule="auto"/>
              <w:rPr>
                <w:rFonts w:cstheme="minorHAnsi"/>
              </w:rPr>
            </w:pPr>
            <w:r>
              <w:rPr>
                <w:rFonts w:cstheme="minorHAnsi"/>
              </w:rPr>
              <w:t>Opinia</w:t>
            </w:r>
            <w:r w:rsidRPr="00F67322">
              <w:rPr>
                <w:rFonts w:cstheme="minorHAnsi"/>
              </w:rPr>
              <w:t xml:space="preserve"> nauczyciela/wychowawcy</w:t>
            </w:r>
            <w:r>
              <w:rPr>
                <w:rFonts w:cstheme="minorHAnsi"/>
              </w:rPr>
              <w:t xml:space="preserve"> – </w:t>
            </w:r>
            <w:r w:rsidRPr="00F67322">
              <w:rPr>
                <w:rFonts w:cstheme="minorHAnsi"/>
              </w:rPr>
              <w:t>uczeń</w:t>
            </w:r>
            <w:r>
              <w:rPr>
                <w:rFonts w:cstheme="minorHAnsi"/>
              </w:rPr>
              <w:t>/uczennica</w:t>
            </w:r>
            <w:r w:rsidRPr="00F67322">
              <w:rPr>
                <w:rFonts w:cstheme="minorHAnsi"/>
              </w:rPr>
              <w:t xml:space="preserve"> wymaga pomocy w zakresie zajęć z j. polskiego lub </w:t>
            </w:r>
            <w:r>
              <w:rPr>
                <w:rFonts w:cstheme="minorHAnsi"/>
              </w:rPr>
              <w:br/>
              <w:t xml:space="preserve">j. </w:t>
            </w:r>
            <w:r w:rsidRPr="00F67322">
              <w:rPr>
                <w:rFonts w:cstheme="minorHAnsi"/>
              </w:rPr>
              <w:t xml:space="preserve">angielskiego lub matematyki </w:t>
            </w:r>
          </w:p>
        </w:tc>
        <w:tc>
          <w:tcPr>
            <w:tcW w:w="1843" w:type="dxa"/>
            <w:vAlign w:val="center"/>
          </w:tcPr>
          <w:p w14:paraId="512EEF06" w14:textId="77777777" w:rsidR="007A3C6B" w:rsidRPr="00F67322" w:rsidRDefault="007A3C6B" w:rsidP="002F48B8">
            <w:pPr>
              <w:spacing w:line="276" w:lineRule="auto"/>
              <w:jc w:val="center"/>
              <w:rPr>
                <w:rFonts w:cstheme="minorHAnsi"/>
              </w:rPr>
            </w:pPr>
            <w:r w:rsidRPr="00F67322">
              <w:rPr>
                <w:rFonts w:cstheme="minorHAnsi"/>
              </w:rPr>
              <w:t>1 pkt</w:t>
            </w:r>
          </w:p>
        </w:tc>
        <w:tc>
          <w:tcPr>
            <w:tcW w:w="1837" w:type="dxa"/>
            <w:vAlign w:val="center"/>
          </w:tcPr>
          <w:p w14:paraId="1094A96D" w14:textId="77777777" w:rsidR="007A3C6B" w:rsidRPr="00F67322" w:rsidRDefault="007A3C6B" w:rsidP="002F48B8">
            <w:pPr>
              <w:spacing w:line="276" w:lineRule="auto"/>
              <w:jc w:val="center"/>
              <w:rPr>
                <w:rFonts w:cstheme="minorHAnsi"/>
              </w:rPr>
            </w:pPr>
          </w:p>
        </w:tc>
      </w:tr>
      <w:tr w:rsidR="007A3C6B" w:rsidRPr="00F67322" w14:paraId="14B5E1D0" w14:textId="77777777" w:rsidTr="002F48B8">
        <w:tc>
          <w:tcPr>
            <w:tcW w:w="5382" w:type="dxa"/>
          </w:tcPr>
          <w:p w14:paraId="20FF5A1C" w14:textId="77777777" w:rsidR="007A3C6B" w:rsidRPr="00F67322" w:rsidRDefault="007A3C6B" w:rsidP="002F48B8">
            <w:pPr>
              <w:spacing w:line="276" w:lineRule="auto"/>
              <w:rPr>
                <w:rFonts w:cstheme="minorHAnsi"/>
              </w:rPr>
            </w:pPr>
            <w:r w:rsidRPr="00F67322">
              <w:rPr>
                <w:rFonts w:cstheme="minorHAnsi"/>
              </w:rPr>
              <w:t>Uczeń/uczennica uzyskał/a ocenę 3 lub mniej w poprzednim roku szkolnym z matematyki/</w:t>
            </w:r>
            <w:r w:rsidRPr="00F67322">
              <w:rPr>
                <w:rFonts w:cstheme="minorHAnsi"/>
              </w:rPr>
              <w:br/>
              <w:t>j. angielskiego/j. polskiego</w:t>
            </w:r>
          </w:p>
        </w:tc>
        <w:tc>
          <w:tcPr>
            <w:tcW w:w="1843" w:type="dxa"/>
            <w:vAlign w:val="center"/>
          </w:tcPr>
          <w:p w14:paraId="7F30AF52" w14:textId="77777777" w:rsidR="007A3C6B" w:rsidRPr="00F67322" w:rsidRDefault="007A3C6B" w:rsidP="002F48B8">
            <w:pPr>
              <w:spacing w:line="276" w:lineRule="auto"/>
              <w:jc w:val="center"/>
              <w:rPr>
                <w:rFonts w:cstheme="minorHAnsi"/>
              </w:rPr>
            </w:pPr>
            <w:r w:rsidRPr="00F67322">
              <w:rPr>
                <w:rFonts w:cstheme="minorHAnsi"/>
              </w:rPr>
              <w:t>2 pkt</w:t>
            </w:r>
          </w:p>
        </w:tc>
        <w:tc>
          <w:tcPr>
            <w:tcW w:w="1837" w:type="dxa"/>
            <w:vAlign w:val="center"/>
          </w:tcPr>
          <w:p w14:paraId="09C2E41D" w14:textId="77777777" w:rsidR="007A3C6B" w:rsidRPr="00F67322" w:rsidRDefault="007A3C6B" w:rsidP="002F48B8">
            <w:pPr>
              <w:spacing w:line="276" w:lineRule="auto"/>
              <w:jc w:val="center"/>
              <w:rPr>
                <w:rFonts w:cstheme="minorHAnsi"/>
              </w:rPr>
            </w:pPr>
          </w:p>
        </w:tc>
      </w:tr>
      <w:tr w:rsidR="007A3C6B" w:rsidRPr="00F67322" w14:paraId="1EE59701" w14:textId="77777777" w:rsidTr="002F48B8">
        <w:tc>
          <w:tcPr>
            <w:tcW w:w="5382" w:type="dxa"/>
          </w:tcPr>
          <w:p w14:paraId="20A4A1A9" w14:textId="77777777" w:rsidR="007A3C6B" w:rsidRPr="00F67322" w:rsidRDefault="007A3C6B" w:rsidP="002F48B8">
            <w:pPr>
              <w:spacing w:line="276" w:lineRule="auto"/>
              <w:rPr>
                <w:rFonts w:cstheme="minorHAnsi"/>
                <w:b/>
                <w:bCs/>
              </w:rPr>
            </w:pPr>
            <w:r w:rsidRPr="00F67322">
              <w:rPr>
                <w:rFonts w:cstheme="minorHAnsi"/>
                <w:b/>
                <w:bCs/>
              </w:rPr>
              <w:t>Łączna punktacja</w:t>
            </w:r>
            <w:r>
              <w:rPr>
                <w:rFonts w:cstheme="minorHAnsi"/>
                <w:b/>
                <w:bCs/>
              </w:rPr>
              <w:t>:</w:t>
            </w:r>
          </w:p>
        </w:tc>
        <w:tc>
          <w:tcPr>
            <w:tcW w:w="1843" w:type="dxa"/>
            <w:vAlign w:val="center"/>
          </w:tcPr>
          <w:p w14:paraId="66DA939A" w14:textId="77777777" w:rsidR="007A3C6B" w:rsidRPr="00F67322" w:rsidRDefault="007A3C6B" w:rsidP="002F48B8">
            <w:pPr>
              <w:spacing w:line="276" w:lineRule="auto"/>
              <w:jc w:val="center"/>
              <w:rPr>
                <w:rFonts w:cstheme="minorHAnsi"/>
              </w:rPr>
            </w:pPr>
          </w:p>
        </w:tc>
        <w:tc>
          <w:tcPr>
            <w:tcW w:w="1837" w:type="dxa"/>
            <w:vAlign w:val="center"/>
          </w:tcPr>
          <w:p w14:paraId="6A5D7886" w14:textId="77777777" w:rsidR="007A3C6B" w:rsidRPr="00F67322" w:rsidRDefault="007A3C6B" w:rsidP="002F48B8">
            <w:pPr>
              <w:spacing w:line="276" w:lineRule="auto"/>
              <w:jc w:val="center"/>
              <w:rPr>
                <w:rFonts w:cstheme="minorHAnsi"/>
              </w:rPr>
            </w:pPr>
          </w:p>
        </w:tc>
      </w:tr>
    </w:tbl>
    <w:p w14:paraId="68DED189" w14:textId="77777777" w:rsidR="007A3C6B" w:rsidRPr="0013258D" w:rsidRDefault="007A3C6B" w:rsidP="007A3C6B">
      <w:pPr>
        <w:pStyle w:val="Akapitzlist"/>
        <w:numPr>
          <w:ilvl w:val="0"/>
          <w:numId w:val="49"/>
        </w:numPr>
        <w:spacing w:before="240" w:after="200" w:line="276" w:lineRule="auto"/>
        <w:rPr>
          <w:rFonts w:cstheme="minorHAnsi"/>
          <w:sz w:val="24"/>
          <w:szCs w:val="24"/>
        </w:rPr>
      </w:pPr>
      <w:r>
        <w:rPr>
          <w:rFonts w:cstheme="minorHAnsi"/>
          <w:sz w:val="24"/>
          <w:szCs w:val="24"/>
        </w:rPr>
        <w:t xml:space="preserve">Dziecko zakwalifikowane do zajęć </w:t>
      </w:r>
      <w:r w:rsidRPr="00715F2E">
        <w:rPr>
          <w:rFonts w:cstheme="minorHAnsi"/>
          <w:b/>
          <w:bCs/>
          <w:sz w:val="24"/>
          <w:szCs w:val="24"/>
        </w:rPr>
        <w:t>dodatkowych rozwijających kompetencje kluczowe</w:t>
      </w:r>
      <w:r>
        <w:rPr>
          <w:rFonts w:cstheme="minorHAnsi"/>
          <w:sz w:val="24"/>
          <w:szCs w:val="24"/>
        </w:rPr>
        <w:t xml:space="preserve"> w zakresie (</w:t>
      </w:r>
      <w:r w:rsidRPr="009B4096">
        <w:rPr>
          <w:b/>
          <w:bCs/>
        </w:rPr>
        <w:t>podkreśl właściwe</w:t>
      </w:r>
      <w:r>
        <w:rPr>
          <w:b/>
          <w:bCs/>
        </w:rPr>
        <w:t>):</w:t>
      </w:r>
    </w:p>
    <w:p w14:paraId="47195C3F" w14:textId="77777777" w:rsidR="007A3C6B" w:rsidRPr="006B621B" w:rsidRDefault="007A3C6B" w:rsidP="007A3C6B">
      <w:pPr>
        <w:pStyle w:val="Akapitzlist"/>
        <w:numPr>
          <w:ilvl w:val="0"/>
          <w:numId w:val="52"/>
        </w:numPr>
        <w:spacing w:after="200" w:line="276" w:lineRule="auto"/>
        <w:rPr>
          <w:rFonts w:cstheme="minorHAnsi"/>
          <w:sz w:val="24"/>
          <w:szCs w:val="24"/>
        </w:rPr>
      </w:pPr>
      <w:r>
        <w:t>matematyki,</w:t>
      </w:r>
    </w:p>
    <w:p w14:paraId="32F4B0CF" w14:textId="77777777" w:rsidR="007A3C6B" w:rsidRPr="006B621B" w:rsidRDefault="007A3C6B" w:rsidP="007A3C6B">
      <w:pPr>
        <w:pStyle w:val="Akapitzlist"/>
        <w:numPr>
          <w:ilvl w:val="0"/>
          <w:numId w:val="52"/>
        </w:numPr>
        <w:spacing w:after="200" w:line="276" w:lineRule="auto"/>
        <w:rPr>
          <w:rFonts w:cstheme="minorHAnsi"/>
          <w:sz w:val="24"/>
          <w:szCs w:val="24"/>
        </w:rPr>
      </w:pPr>
      <w:r w:rsidRPr="006B621B">
        <w:lastRenderedPageBreak/>
        <w:t>j. polski</w:t>
      </w:r>
      <w:r>
        <w:t>ego</w:t>
      </w:r>
      <w:r w:rsidRPr="006B621B">
        <w:t xml:space="preserve">, </w:t>
      </w:r>
    </w:p>
    <w:p w14:paraId="702FB975" w14:textId="77777777" w:rsidR="007A3C6B" w:rsidRDefault="007A3C6B" w:rsidP="007A3C6B">
      <w:pPr>
        <w:pStyle w:val="Akapitzlist"/>
        <w:numPr>
          <w:ilvl w:val="0"/>
          <w:numId w:val="52"/>
        </w:numPr>
        <w:spacing w:after="200" w:line="276" w:lineRule="auto"/>
        <w:rPr>
          <w:rFonts w:cstheme="minorHAnsi"/>
          <w:sz w:val="24"/>
          <w:szCs w:val="24"/>
        </w:rPr>
      </w:pPr>
      <w:r w:rsidRPr="006B621B">
        <w:t>j. angielski</w:t>
      </w:r>
      <w:r>
        <w:t>ego,</w:t>
      </w:r>
    </w:p>
    <w:p w14:paraId="71EAA98C" w14:textId="77777777" w:rsidR="007A3C6B" w:rsidRDefault="007A3C6B" w:rsidP="007A3C6B">
      <w:pPr>
        <w:pStyle w:val="Akapitzlist"/>
        <w:numPr>
          <w:ilvl w:val="0"/>
          <w:numId w:val="51"/>
        </w:numPr>
        <w:spacing w:before="240" w:after="200" w:line="276" w:lineRule="auto"/>
        <w:rPr>
          <w:rFonts w:cstheme="minorHAnsi"/>
          <w:sz w:val="24"/>
          <w:szCs w:val="24"/>
        </w:rPr>
      </w:pPr>
      <w:r>
        <w:rPr>
          <w:rFonts w:cstheme="minorHAnsi"/>
          <w:sz w:val="24"/>
          <w:szCs w:val="24"/>
        </w:rPr>
        <w:t>j. niemieckiego,</w:t>
      </w:r>
    </w:p>
    <w:p w14:paraId="52775D5D" w14:textId="77777777" w:rsidR="007A3C6B" w:rsidRPr="009B4096" w:rsidRDefault="007A3C6B" w:rsidP="007A3C6B">
      <w:pPr>
        <w:pStyle w:val="Akapitzlist"/>
        <w:numPr>
          <w:ilvl w:val="0"/>
          <w:numId w:val="51"/>
        </w:numPr>
        <w:spacing w:before="240" w:after="200" w:line="276" w:lineRule="auto"/>
        <w:rPr>
          <w:rFonts w:cstheme="minorHAnsi"/>
          <w:sz w:val="24"/>
          <w:szCs w:val="24"/>
        </w:rPr>
      </w:pPr>
      <w:r>
        <w:rPr>
          <w:rFonts w:cstheme="minorHAnsi"/>
          <w:sz w:val="24"/>
          <w:szCs w:val="24"/>
        </w:rPr>
        <w:t>ekologiczno-przyrodniczym.</w:t>
      </w:r>
    </w:p>
    <w:tbl>
      <w:tblPr>
        <w:tblStyle w:val="Tabela-Siatka"/>
        <w:tblW w:w="0" w:type="auto"/>
        <w:tblLook w:val="04A0" w:firstRow="1" w:lastRow="0" w:firstColumn="1" w:lastColumn="0" w:noHBand="0" w:noVBand="1"/>
      </w:tblPr>
      <w:tblGrid>
        <w:gridCol w:w="6799"/>
        <w:gridCol w:w="1134"/>
        <w:gridCol w:w="1129"/>
      </w:tblGrid>
      <w:tr w:rsidR="007A3C6B" w:rsidRPr="00F67322" w14:paraId="1A49BE82" w14:textId="77777777" w:rsidTr="002F48B8">
        <w:tc>
          <w:tcPr>
            <w:tcW w:w="6799" w:type="dxa"/>
            <w:shd w:val="clear" w:color="auto" w:fill="D9D9D9" w:themeFill="background1" w:themeFillShade="D9"/>
            <w:vAlign w:val="center"/>
          </w:tcPr>
          <w:p w14:paraId="48459C37" w14:textId="77777777" w:rsidR="007A3C6B" w:rsidRPr="00F67322" w:rsidRDefault="007A3C6B" w:rsidP="002F48B8">
            <w:pPr>
              <w:spacing w:line="276" w:lineRule="auto"/>
              <w:jc w:val="center"/>
              <w:rPr>
                <w:rFonts w:cstheme="minorHAnsi"/>
                <w:b/>
                <w:bCs/>
              </w:rPr>
            </w:pPr>
            <w:r w:rsidRPr="00F67322">
              <w:rPr>
                <w:rFonts w:cstheme="minorHAnsi"/>
                <w:b/>
                <w:bCs/>
              </w:rPr>
              <w:t>Dokument/kryterium, na podstawie którego zakwalifikowano ucznia/uczennicę do zajęć:</w:t>
            </w:r>
          </w:p>
        </w:tc>
        <w:tc>
          <w:tcPr>
            <w:tcW w:w="2263" w:type="dxa"/>
            <w:gridSpan w:val="2"/>
            <w:vAlign w:val="center"/>
          </w:tcPr>
          <w:p w14:paraId="3186C53F" w14:textId="77777777" w:rsidR="007A3C6B" w:rsidRPr="00F67322" w:rsidRDefault="007A3C6B" w:rsidP="002F48B8">
            <w:pPr>
              <w:spacing w:line="276" w:lineRule="auto"/>
              <w:jc w:val="center"/>
              <w:rPr>
                <w:rFonts w:cstheme="minorHAnsi"/>
              </w:rPr>
            </w:pPr>
            <w:r w:rsidRPr="00F67322">
              <w:rPr>
                <w:rFonts w:cstheme="minorHAnsi"/>
              </w:rPr>
              <w:t>Zaznacz właściwą odpowiedź</w:t>
            </w:r>
          </w:p>
        </w:tc>
      </w:tr>
      <w:tr w:rsidR="007A3C6B" w:rsidRPr="00F67322" w14:paraId="79406DA3" w14:textId="77777777" w:rsidTr="002F48B8">
        <w:tc>
          <w:tcPr>
            <w:tcW w:w="6799" w:type="dxa"/>
            <w:vAlign w:val="center"/>
          </w:tcPr>
          <w:p w14:paraId="1A1E32AF" w14:textId="77777777" w:rsidR="007A3C6B" w:rsidRPr="00F67322" w:rsidRDefault="007A3C6B" w:rsidP="002F48B8">
            <w:pPr>
              <w:spacing w:line="276" w:lineRule="auto"/>
              <w:rPr>
                <w:rFonts w:cstheme="minorHAnsi"/>
              </w:rPr>
            </w:pPr>
            <w:r w:rsidRPr="00F67322">
              <w:t>Wyniki z zajęć</w:t>
            </w:r>
          </w:p>
        </w:tc>
        <w:tc>
          <w:tcPr>
            <w:tcW w:w="1134" w:type="dxa"/>
            <w:vAlign w:val="center"/>
          </w:tcPr>
          <w:p w14:paraId="138B128F" w14:textId="77777777" w:rsidR="007A3C6B" w:rsidRPr="00F67322" w:rsidRDefault="007A3C6B" w:rsidP="002F48B8">
            <w:pPr>
              <w:spacing w:line="276" w:lineRule="auto"/>
              <w:jc w:val="center"/>
              <w:rPr>
                <w:rFonts w:cstheme="minorHAnsi"/>
                <w:b/>
                <w:bCs/>
              </w:rPr>
            </w:pPr>
            <w:r w:rsidRPr="00F67322">
              <w:rPr>
                <w:rFonts w:cstheme="minorHAnsi"/>
                <w:b/>
                <w:bCs/>
              </w:rPr>
              <w:t>TAK</w:t>
            </w:r>
          </w:p>
        </w:tc>
        <w:tc>
          <w:tcPr>
            <w:tcW w:w="1129" w:type="dxa"/>
            <w:vAlign w:val="center"/>
          </w:tcPr>
          <w:p w14:paraId="5953A727" w14:textId="77777777" w:rsidR="007A3C6B" w:rsidRPr="00F67322" w:rsidRDefault="007A3C6B" w:rsidP="002F48B8">
            <w:pPr>
              <w:spacing w:line="276" w:lineRule="auto"/>
              <w:jc w:val="center"/>
              <w:rPr>
                <w:rFonts w:cstheme="minorHAnsi"/>
                <w:b/>
                <w:bCs/>
              </w:rPr>
            </w:pPr>
            <w:r w:rsidRPr="00F67322">
              <w:rPr>
                <w:rFonts w:cstheme="minorHAnsi"/>
                <w:b/>
                <w:bCs/>
              </w:rPr>
              <w:t>NIE</w:t>
            </w:r>
          </w:p>
        </w:tc>
      </w:tr>
      <w:tr w:rsidR="007A3C6B" w:rsidRPr="00F67322" w14:paraId="1406CF40" w14:textId="77777777" w:rsidTr="002F48B8">
        <w:tc>
          <w:tcPr>
            <w:tcW w:w="6799" w:type="dxa"/>
            <w:vAlign w:val="center"/>
          </w:tcPr>
          <w:p w14:paraId="37BB0AB0" w14:textId="77777777" w:rsidR="007A3C6B" w:rsidRPr="00F67322" w:rsidRDefault="007A3C6B" w:rsidP="002F48B8">
            <w:pPr>
              <w:spacing w:line="276" w:lineRule="auto"/>
              <w:rPr>
                <w:rFonts w:cstheme="minorHAnsi"/>
              </w:rPr>
            </w:pPr>
            <w:r w:rsidRPr="00F67322">
              <w:rPr>
                <w:rFonts w:cstheme="minorHAnsi"/>
              </w:rPr>
              <w:t>Opinia wychowawcy/nauczyciela prowadzącego dany przedmiot</w:t>
            </w:r>
          </w:p>
        </w:tc>
        <w:tc>
          <w:tcPr>
            <w:tcW w:w="1134" w:type="dxa"/>
            <w:vAlign w:val="center"/>
          </w:tcPr>
          <w:p w14:paraId="1D95E12C" w14:textId="77777777" w:rsidR="007A3C6B" w:rsidRPr="00F67322" w:rsidRDefault="007A3C6B" w:rsidP="002F48B8">
            <w:pPr>
              <w:spacing w:line="276" w:lineRule="auto"/>
              <w:jc w:val="center"/>
              <w:rPr>
                <w:rFonts w:cstheme="minorHAnsi"/>
                <w:b/>
                <w:bCs/>
              </w:rPr>
            </w:pPr>
            <w:r w:rsidRPr="00F67322">
              <w:rPr>
                <w:rFonts w:cstheme="minorHAnsi"/>
                <w:b/>
                <w:bCs/>
              </w:rPr>
              <w:t>TAK</w:t>
            </w:r>
          </w:p>
        </w:tc>
        <w:tc>
          <w:tcPr>
            <w:tcW w:w="1129" w:type="dxa"/>
            <w:vAlign w:val="center"/>
          </w:tcPr>
          <w:p w14:paraId="19EC29A8" w14:textId="77777777" w:rsidR="007A3C6B" w:rsidRPr="00F67322" w:rsidRDefault="007A3C6B" w:rsidP="002F48B8">
            <w:pPr>
              <w:spacing w:line="276" w:lineRule="auto"/>
              <w:jc w:val="center"/>
              <w:rPr>
                <w:rFonts w:cstheme="minorHAnsi"/>
                <w:b/>
                <w:bCs/>
              </w:rPr>
            </w:pPr>
            <w:r w:rsidRPr="00F67322">
              <w:rPr>
                <w:rFonts w:cstheme="minorHAnsi"/>
                <w:b/>
                <w:bCs/>
              </w:rPr>
              <w:t>NIE</w:t>
            </w:r>
          </w:p>
        </w:tc>
      </w:tr>
      <w:tr w:rsidR="007A3C6B" w:rsidRPr="00F67322" w14:paraId="324039F3" w14:textId="77777777" w:rsidTr="002F48B8">
        <w:tc>
          <w:tcPr>
            <w:tcW w:w="6799" w:type="dxa"/>
            <w:vAlign w:val="center"/>
          </w:tcPr>
          <w:p w14:paraId="64498D16" w14:textId="77777777" w:rsidR="007A3C6B" w:rsidRPr="00F67322" w:rsidRDefault="007A3C6B" w:rsidP="002F48B8">
            <w:pPr>
              <w:spacing w:line="276" w:lineRule="auto"/>
              <w:rPr>
                <w:rFonts w:cstheme="minorHAnsi"/>
              </w:rPr>
            </w:pPr>
            <w:r w:rsidRPr="00F67322">
              <w:t>Kwestionariusz rozpoznania zainteresowań</w:t>
            </w:r>
          </w:p>
        </w:tc>
        <w:tc>
          <w:tcPr>
            <w:tcW w:w="1134" w:type="dxa"/>
            <w:vAlign w:val="center"/>
          </w:tcPr>
          <w:p w14:paraId="74B65FBA" w14:textId="77777777" w:rsidR="007A3C6B" w:rsidRPr="00F67322" w:rsidRDefault="007A3C6B" w:rsidP="002F48B8">
            <w:pPr>
              <w:spacing w:line="276" w:lineRule="auto"/>
              <w:jc w:val="center"/>
              <w:rPr>
                <w:rFonts w:cstheme="minorHAnsi"/>
                <w:b/>
                <w:bCs/>
              </w:rPr>
            </w:pPr>
            <w:r w:rsidRPr="00F67322">
              <w:rPr>
                <w:rFonts w:cstheme="minorHAnsi"/>
                <w:b/>
                <w:bCs/>
              </w:rPr>
              <w:t>TAK</w:t>
            </w:r>
          </w:p>
        </w:tc>
        <w:tc>
          <w:tcPr>
            <w:tcW w:w="1129" w:type="dxa"/>
            <w:vAlign w:val="center"/>
          </w:tcPr>
          <w:p w14:paraId="13836180" w14:textId="77777777" w:rsidR="007A3C6B" w:rsidRPr="00F67322" w:rsidRDefault="007A3C6B" w:rsidP="002F48B8">
            <w:pPr>
              <w:spacing w:line="276" w:lineRule="auto"/>
              <w:jc w:val="center"/>
              <w:rPr>
                <w:rFonts w:cstheme="minorHAnsi"/>
                <w:b/>
                <w:bCs/>
              </w:rPr>
            </w:pPr>
            <w:r w:rsidRPr="00F67322">
              <w:rPr>
                <w:rFonts w:cstheme="minorHAnsi"/>
                <w:b/>
                <w:bCs/>
              </w:rPr>
              <w:t>NIE</w:t>
            </w:r>
          </w:p>
        </w:tc>
      </w:tr>
    </w:tbl>
    <w:p w14:paraId="64FBFFEF" w14:textId="77777777" w:rsidR="007A3C6B" w:rsidRDefault="007A3C6B" w:rsidP="007A3C6B">
      <w:pPr>
        <w:spacing w:before="240" w:after="200" w:line="276" w:lineRule="auto"/>
        <w:rPr>
          <w:rFonts w:cstheme="minorHAnsi"/>
          <w:sz w:val="24"/>
          <w:szCs w:val="24"/>
        </w:rPr>
      </w:pPr>
    </w:p>
    <w:tbl>
      <w:tblPr>
        <w:tblStyle w:val="Tabela-Siatka"/>
        <w:tblW w:w="0" w:type="auto"/>
        <w:tblLook w:val="04A0" w:firstRow="1" w:lastRow="0" w:firstColumn="1" w:lastColumn="0" w:noHBand="0" w:noVBand="1"/>
      </w:tblPr>
      <w:tblGrid>
        <w:gridCol w:w="5382"/>
        <w:gridCol w:w="1843"/>
        <w:gridCol w:w="1837"/>
      </w:tblGrid>
      <w:tr w:rsidR="007A3C6B" w:rsidRPr="00F67322" w14:paraId="513250C5" w14:textId="77777777" w:rsidTr="002F48B8">
        <w:tc>
          <w:tcPr>
            <w:tcW w:w="5382" w:type="dxa"/>
            <w:shd w:val="clear" w:color="auto" w:fill="D9D9D9" w:themeFill="background1" w:themeFillShade="D9"/>
            <w:vAlign w:val="center"/>
          </w:tcPr>
          <w:p w14:paraId="329659CE" w14:textId="77777777" w:rsidR="007A3C6B" w:rsidRPr="00F67322" w:rsidRDefault="007A3C6B" w:rsidP="002F48B8">
            <w:pPr>
              <w:spacing w:line="276" w:lineRule="auto"/>
              <w:jc w:val="center"/>
              <w:rPr>
                <w:rFonts w:cstheme="minorHAnsi"/>
                <w:b/>
                <w:bCs/>
              </w:rPr>
            </w:pPr>
            <w:r w:rsidRPr="00F67322">
              <w:rPr>
                <w:rFonts w:cstheme="minorHAnsi"/>
                <w:b/>
                <w:bCs/>
              </w:rPr>
              <w:t>Kryterium rekrutacji</w:t>
            </w:r>
          </w:p>
        </w:tc>
        <w:tc>
          <w:tcPr>
            <w:tcW w:w="1843" w:type="dxa"/>
            <w:shd w:val="clear" w:color="auto" w:fill="D9D9D9" w:themeFill="background1" w:themeFillShade="D9"/>
            <w:vAlign w:val="center"/>
          </w:tcPr>
          <w:p w14:paraId="4CFFEF7A" w14:textId="77777777" w:rsidR="007A3C6B" w:rsidRPr="00F67322" w:rsidRDefault="007A3C6B" w:rsidP="002F48B8">
            <w:pPr>
              <w:spacing w:line="276" w:lineRule="auto"/>
              <w:jc w:val="center"/>
              <w:rPr>
                <w:rFonts w:cstheme="minorHAnsi"/>
                <w:b/>
                <w:bCs/>
              </w:rPr>
            </w:pPr>
            <w:r w:rsidRPr="00F67322">
              <w:rPr>
                <w:rFonts w:cstheme="minorHAnsi"/>
                <w:b/>
                <w:bCs/>
              </w:rPr>
              <w:t>Maksymalna liczba punktów</w:t>
            </w:r>
          </w:p>
        </w:tc>
        <w:tc>
          <w:tcPr>
            <w:tcW w:w="1837" w:type="dxa"/>
            <w:shd w:val="clear" w:color="auto" w:fill="D9D9D9" w:themeFill="background1" w:themeFillShade="D9"/>
            <w:vAlign w:val="center"/>
          </w:tcPr>
          <w:p w14:paraId="11930BA4" w14:textId="77777777" w:rsidR="007A3C6B" w:rsidRPr="00F67322" w:rsidRDefault="007A3C6B" w:rsidP="002F48B8">
            <w:pPr>
              <w:spacing w:line="276" w:lineRule="auto"/>
              <w:jc w:val="center"/>
              <w:rPr>
                <w:rFonts w:cstheme="minorHAnsi"/>
                <w:b/>
                <w:bCs/>
              </w:rPr>
            </w:pPr>
            <w:r w:rsidRPr="00F67322">
              <w:rPr>
                <w:rFonts w:cstheme="minorHAnsi"/>
                <w:b/>
                <w:bCs/>
              </w:rPr>
              <w:t>Przyznana liczba punktów</w:t>
            </w:r>
          </w:p>
        </w:tc>
      </w:tr>
      <w:tr w:rsidR="007A3C6B" w:rsidRPr="00F67322" w14:paraId="71276FE4" w14:textId="77777777" w:rsidTr="002F48B8">
        <w:tc>
          <w:tcPr>
            <w:tcW w:w="5382" w:type="dxa"/>
          </w:tcPr>
          <w:p w14:paraId="12516644" w14:textId="77777777" w:rsidR="007A3C6B" w:rsidRPr="00F67322" w:rsidRDefault="007A3C6B" w:rsidP="002F48B8">
            <w:pPr>
              <w:spacing w:line="276" w:lineRule="auto"/>
              <w:rPr>
                <w:rFonts w:cstheme="minorHAnsi"/>
              </w:rPr>
            </w:pPr>
            <w:r>
              <w:t>Uczeń/uczennica przejawia zainteresowania w konkretnej dziedzinie/jest uzdolnione – na podstawie wyników z zajęć lub opinii wychowawcy/nauczyciela prowadzącego lub kwestionariusza rozpoznania zainteresowań</w:t>
            </w:r>
          </w:p>
        </w:tc>
        <w:tc>
          <w:tcPr>
            <w:tcW w:w="1843" w:type="dxa"/>
            <w:vAlign w:val="center"/>
          </w:tcPr>
          <w:p w14:paraId="57CD0A3B" w14:textId="77777777" w:rsidR="007A3C6B" w:rsidRPr="00F67322" w:rsidRDefault="007A3C6B" w:rsidP="002F48B8">
            <w:pPr>
              <w:spacing w:line="276" w:lineRule="auto"/>
              <w:jc w:val="center"/>
              <w:rPr>
                <w:rFonts w:cstheme="minorHAnsi"/>
              </w:rPr>
            </w:pPr>
            <w:r w:rsidRPr="00F67322">
              <w:rPr>
                <w:rFonts w:cstheme="minorHAnsi"/>
              </w:rPr>
              <w:t>2 pkt</w:t>
            </w:r>
          </w:p>
        </w:tc>
        <w:tc>
          <w:tcPr>
            <w:tcW w:w="1837" w:type="dxa"/>
            <w:vAlign w:val="center"/>
          </w:tcPr>
          <w:p w14:paraId="700E56DE" w14:textId="77777777" w:rsidR="007A3C6B" w:rsidRPr="00F67322" w:rsidRDefault="007A3C6B" w:rsidP="002F48B8">
            <w:pPr>
              <w:spacing w:line="276" w:lineRule="auto"/>
              <w:jc w:val="center"/>
              <w:rPr>
                <w:rFonts w:cstheme="minorHAnsi"/>
              </w:rPr>
            </w:pPr>
          </w:p>
        </w:tc>
      </w:tr>
      <w:tr w:rsidR="007A3C6B" w:rsidRPr="00F67322" w14:paraId="07660A9E" w14:textId="77777777" w:rsidTr="002F48B8">
        <w:tc>
          <w:tcPr>
            <w:tcW w:w="5382" w:type="dxa"/>
          </w:tcPr>
          <w:p w14:paraId="10FC77BD" w14:textId="77777777" w:rsidR="007A3C6B" w:rsidRPr="00F67322" w:rsidRDefault="007A3C6B" w:rsidP="002F48B8">
            <w:pPr>
              <w:spacing w:line="276" w:lineRule="auto"/>
              <w:rPr>
                <w:rFonts w:cstheme="minorHAnsi"/>
                <w:b/>
                <w:bCs/>
              </w:rPr>
            </w:pPr>
            <w:r w:rsidRPr="00F67322">
              <w:rPr>
                <w:rFonts w:cstheme="minorHAnsi"/>
                <w:b/>
                <w:bCs/>
              </w:rPr>
              <w:t>Łączna punktacja</w:t>
            </w:r>
            <w:r>
              <w:rPr>
                <w:rFonts w:cstheme="minorHAnsi"/>
                <w:b/>
                <w:bCs/>
              </w:rPr>
              <w:t>:</w:t>
            </w:r>
          </w:p>
        </w:tc>
        <w:tc>
          <w:tcPr>
            <w:tcW w:w="1843" w:type="dxa"/>
            <w:vAlign w:val="center"/>
          </w:tcPr>
          <w:p w14:paraId="408A5584" w14:textId="77777777" w:rsidR="007A3C6B" w:rsidRPr="00F67322" w:rsidRDefault="007A3C6B" w:rsidP="002F48B8">
            <w:pPr>
              <w:spacing w:line="276" w:lineRule="auto"/>
              <w:jc w:val="center"/>
              <w:rPr>
                <w:rFonts w:cstheme="minorHAnsi"/>
              </w:rPr>
            </w:pPr>
          </w:p>
        </w:tc>
        <w:tc>
          <w:tcPr>
            <w:tcW w:w="1837" w:type="dxa"/>
            <w:vAlign w:val="center"/>
          </w:tcPr>
          <w:p w14:paraId="15FF8A37" w14:textId="77777777" w:rsidR="007A3C6B" w:rsidRPr="00F67322" w:rsidRDefault="007A3C6B" w:rsidP="002F48B8">
            <w:pPr>
              <w:spacing w:line="276" w:lineRule="auto"/>
              <w:jc w:val="center"/>
              <w:rPr>
                <w:rFonts w:cstheme="minorHAnsi"/>
              </w:rPr>
            </w:pPr>
          </w:p>
        </w:tc>
      </w:tr>
    </w:tbl>
    <w:p w14:paraId="70B2106F" w14:textId="77777777" w:rsidR="007A3C6B" w:rsidRPr="00715F2E" w:rsidRDefault="007A3C6B" w:rsidP="007A3C6B">
      <w:pPr>
        <w:pStyle w:val="Akapitzlist"/>
        <w:numPr>
          <w:ilvl w:val="0"/>
          <w:numId w:val="49"/>
        </w:numPr>
        <w:spacing w:before="240" w:after="200" w:line="276" w:lineRule="auto"/>
        <w:rPr>
          <w:rFonts w:cstheme="minorHAnsi"/>
          <w:sz w:val="24"/>
          <w:szCs w:val="24"/>
        </w:rPr>
      </w:pPr>
      <w:r w:rsidRPr="0013258D">
        <w:rPr>
          <w:rFonts w:cstheme="minorHAnsi"/>
          <w:sz w:val="24"/>
          <w:szCs w:val="24"/>
        </w:rPr>
        <w:t>Planowana data zakończenia edukacji w placówce edukacyjnej, w której skorzystano ze wsparcia:</w:t>
      </w:r>
      <w:r>
        <w:rPr>
          <w:rFonts w:cstheme="minorHAnsi"/>
          <w:sz w:val="24"/>
          <w:szCs w:val="24"/>
        </w:rPr>
        <w:t xml:space="preserve"> 31.08. </w:t>
      </w:r>
      <w:r w:rsidRPr="00F67322">
        <w:rPr>
          <w:rFonts w:cstheme="minorHAnsi"/>
          <w:sz w:val="24"/>
          <w:szCs w:val="24"/>
          <w:highlight w:val="yellow"/>
        </w:rPr>
        <w:t>…………… r.</w:t>
      </w:r>
      <w:r>
        <w:rPr>
          <w:rFonts w:cstheme="minorHAnsi"/>
          <w:sz w:val="24"/>
          <w:szCs w:val="24"/>
        </w:rPr>
        <w:t xml:space="preserve"> </w:t>
      </w:r>
    </w:p>
    <w:tbl>
      <w:tblPr>
        <w:tblStyle w:val="Tabela-Siatka"/>
        <w:tblW w:w="2830" w:type="dxa"/>
        <w:tblInd w:w="5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0"/>
      </w:tblGrid>
      <w:tr w:rsidR="007A3C6B" w:rsidRPr="0013258D" w14:paraId="3AA10D09" w14:textId="77777777" w:rsidTr="002F48B8">
        <w:tc>
          <w:tcPr>
            <w:tcW w:w="2830" w:type="dxa"/>
          </w:tcPr>
          <w:p w14:paraId="7A2D65A3" w14:textId="77777777" w:rsidR="007A3C6B" w:rsidRPr="0013258D" w:rsidRDefault="007A3C6B" w:rsidP="002F48B8">
            <w:pPr>
              <w:spacing w:before="240" w:line="276" w:lineRule="auto"/>
              <w:rPr>
                <w:rFonts w:cstheme="minorHAnsi"/>
                <w:bCs/>
                <w:sz w:val="20"/>
                <w:szCs w:val="20"/>
              </w:rPr>
            </w:pPr>
            <w:r w:rsidRPr="0013258D">
              <w:rPr>
                <w:rFonts w:cstheme="minorHAnsi"/>
                <w:bCs/>
                <w:sz w:val="20"/>
                <w:szCs w:val="20"/>
              </w:rPr>
              <w:t>…………………………...............</w:t>
            </w:r>
            <w:r>
              <w:rPr>
                <w:rFonts w:cstheme="minorHAnsi"/>
                <w:bCs/>
                <w:sz w:val="20"/>
                <w:szCs w:val="20"/>
              </w:rPr>
              <w:t>.........</w:t>
            </w:r>
          </w:p>
        </w:tc>
      </w:tr>
      <w:tr w:rsidR="007A3C6B" w:rsidRPr="0013258D" w14:paraId="2AD25720" w14:textId="77777777" w:rsidTr="002F48B8">
        <w:tc>
          <w:tcPr>
            <w:tcW w:w="2830" w:type="dxa"/>
          </w:tcPr>
          <w:p w14:paraId="4F7DDE9F" w14:textId="77777777" w:rsidR="007A3C6B" w:rsidRPr="0013258D" w:rsidRDefault="007A3C6B" w:rsidP="002F48B8">
            <w:pPr>
              <w:spacing w:line="276" w:lineRule="auto"/>
              <w:jc w:val="center"/>
              <w:rPr>
                <w:rFonts w:cstheme="minorHAnsi"/>
                <w:bCs/>
                <w:sz w:val="20"/>
                <w:szCs w:val="20"/>
              </w:rPr>
            </w:pPr>
            <w:r w:rsidRPr="0013258D">
              <w:rPr>
                <w:rFonts w:cstheme="minorHAnsi"/>
                <w:bCs/>
                <w:sz w:val="20"/>
                <w:szCs w:val="20"/>
              </w:rPr>
              <w:t>data</w:t>
            </w:r>
          </w:p>
        </w:tc>
      </w:tr>
      <w:tr w:rsidR="007A3C6B" w:rsidRPr="0013258D" w14:paraId="5D8453A6" w14:textId="77777777" w:rsidTr="002F48B8">
        <w:trPr>
          <w:trHeight w:val="510"/>
        </w:trPr>
        <w:tc>
          <w:tcPr>
            <w:tcW w:w="2830" w:type="dxa"/>
          </w:tcPr>
          <w:p w14:paraId="62652689" w14:textId="77777777" w:rsidR="007A3C6B" w:rsidRPr="0013258D" w:rsidRDefault="007A3C6B" w:rsidP="002F48B8">
            <w:pPr>
              <w:spacing w:before="240" w:line="276" w:lineRule="auto"/>
              <w:rPr>
                <w:rFonts w:cstheme="minorHAnsi"/>
                <w:bCs/>
                <w:sz w:val="20"/>
                <w:szCs w:val="20"/>
              </w:rPr>
            </w:pPr>
            <w:r w:rsidRPr="0013258D">
              <w:rPr>
                <w:rFonts w:cstheme="minorHAnsi"/>
                <w:bCs/>
                <w:sz w:val="20"/>
                <w:szCs w:val="20"/>
              </w:rPr>
              <w:t>…………………………...........</w:t>
            </w:r>
            <w:r>
              <w:rPr>
                <w:rFonts w:cstheme="minorHAnsi"/>
                <w:bCs/>
                <w:sz w:val="20"/>
                <w:szCs w:val="20"/>
              </w:rPr>
              <w:t>.............</w:t>
            </w:r>
          </w:p>
        </w:tc>
      </w:tr>
      <w:tr w:rsidR="007A3C6B" w:rsidRPr="0013258D" w14:paraId="1D750FC5" w14:textId="77777777" w:rsidTr="002F48B8">
        <w:tc>
          <w:tcPr>
            <w:tcW w:w="2830" w:type="dxa"/>
          </w:tcPr>
          <w:p w14:paraId="3889E724" w14:textId="77777777" w:rsidR="007A3C6B" w:rsidRPr="0013258D" w:rsidRDefault="007A3C6B" w:rsidP="002F48B8">
            <w:pPr>
              <w:spacing w:line="276" w:lineRule="auto"/>
              <w:jc w:val="center"/>
              <w:rPr>
                <w:rFonts w:cstheme="minorHAnsi"/>
                <w:bCs/>
                <w:sz w:val="20"/>
                <w:szCs w:val="20"/>
              </w:rPr>
            </w:pPr>
            <w:r w:rsidRPr="0013258D">
              <w:rPr>
                <w:rFonts w:cstheme="minorHAnsi"/>
                <w:bCs/>
                <w:sz w:val="20"/>
                <w:szCs w:val="20"/>
              </w:rPr>
              <w:t xml:space="preserve">podpis </w:t>
            </w:r>
            <w:r>
              <w:rPr>
                <w:rFonts w:cstheme="minorHAnsi"/>
                <w:bCs/>
                <w:sz w:val="20"/>
                <w:szCs w:val="20"/>
              </w:rPr>
              <w:t>koordynatora lokalnego</w:t>
            </w:r>
          </w:p>
        </w:tc>
      </w:tr>
    </w:tbl>
    <w:p w14:paraId="2EEABB2E" w14:textId="77777777" w:rsidR="007A3C6B" w:rsidRPr="008335ED" w:rsidRDefault="007A3C6B" w:rsidP="007A3C6B">
      <w:pPr>
        <w:spacing w:before="240" w:after="200" w:line="276" w:lineRule="auto"/>
        <w:rPr>
          <w:rFonts w:cstheme="minorHAnsi"/>
          <w:sz w:val="24"/>
          <w:szCs w:val="24"/>
        </w:rPr>
      </w:pPr>
    </w:p>
    <w:p w14:paraId="6D854268" w14:textId="77777777" w:rsidR="00DE16DC" w:rsidRDefault="00DE16DC" w:rsidP="00DE16DC">
      <w:pPr>
        <w:spacing w:after="200" w:line="276" w:lineRule="auto"/>
        <w:rPr>
          <w:rFonts w:cstheme="minorHAnsi"/>
          <w:sz w:val="24"/>
          <w:szCs w:val="24"/>
        </w:rPr>
      </w:pPr>
    </w:p>
    <w:p w14:paraId="2C5171B7" w14:textId="77777777" w:rsidR="00404851" w:rsidRPr="00DA26FB" w:rsidRDefault="00404851" w:rsidP="00DA26FB">
      <w:pPr>
        <w:pStyle w:val="Bezodstpw"/>
        <w:spacing w:line="276" w:lineRule="auto"/>
        <w:jc w:val="both"/>
        <w:rPr>
          <w:rFonts w:cstheme="minorHAnsi"/>
          <w:sz w:val="24"/>
          <w:szCs w:val="24"/>
        </w:rPr>
      </w:pPr>
    </w:p>
    <w:p w14:paraId="4B843C8A" w14:textId="77777777" w:rsidR="002C6E87" w:rsidRDefault="00404851" w:rsidP="00DA26FB">
      <w:pPr>
        <w:suppressAutoHyphens/>
        <w:spacing w:after="200" w:line="276" w:lineRule="auto"/>
        <w:jc w:val="both"/>
        <w:rPr>
          <w:rFonts w:cstheme="minorHAnsi"/>
          <w:b/>
          <w:sz w:val="24"/>
          <w:szCs w:val="24"/>
        </w:rPr>
      </w:pPr>
      <w:r w:rsidRPr="00DA26FB">
        <w:rPr>
          <w:rFonts w:cstheme="minorHAnsi"/>
          <w:b/>
          <w:i/>
          <w:sz w:val="24"/>
          <w:szCs w:val="24"/>
        </w:rPr>
        <w:t>Czeladź, dn.</w:t>
      </w:r>
      <w:r w:rsidRPr="00DA26FB">
        <w:rPr>
          <w:rFonts w:cstheme="minorHAnsi"/>
          <w:b/>
          <w:sz w:val="24"/>
          <w:szCs w:val="24"/>
        </w:rPr>
        <w:t xml:space="preserve"> …………………………................</w:t>
      </w:r>
      <w:r w:rsidR="00727A3E" w:rsidRPr="00DA26FB">
        <w:rPr>
          <w:rFonts w:cstheme="minorHAnsi"/>
          <w:b/>
          <w:sz w:val="24"/>
          <w:szCs w:val="24"/>
        </w:rPr>
        <w:t xml:space="preserve">         </w:t>
      </w:r>
    </w:p>
    <w:p w14:paraId="2B1369C7" w14:textId="77777777" w:rsidR="002C6E87" w:rsidRDefault="00727A3E" w:rsidP="002C6E87">
      <w:pPr>
        <w:suppressAutoHyphens/>
        <w:spacing w:after="200" w:line="276" w:lineRule="auto"/>
        <w:rPr>
          <w:rFonts w:cstheme="minorHAnsi"/>
          <w:i/>
          <w:sz w:val="24"/>
          <w:szCs w:val="24"/>
        </w:rPr>
      </w:pPr>
      <w:r w:rsidRPr="00DA26FB">
        <w:rPr>
          <w:rFonts w:cstheme="minorHAnsi"/>
          <w:b/>
          <w:sz w:val="24"/>
          <w:szCs w:val="24"/>
        </w:rPr>
        <w:t xml:space="preserve"> Podpis rodzica/prawnego opiekuna</w:t>
      </w:r>
      <w:r w:rsidR="00404851" w:rsidRPr="00DA26FB">
        <w:rPr>
          <w:rFonts w:cstheme="minorHAnsi"/>
          <w:b/>
          <w:sz w:val="24"/>
          <w:szCs w:val="24"/>
        </w:rPr>
        <w:t>………………................................................</w:t>
      </w:r>
      <w:r w:rsidR="00404851" w:rsidRPr="00DA26FB">
        <w:rPr>
          <w:rFonts w:cstheme="minorHAnsi"/>
          <w:i/>
          <w:sz w:val="24"/>
          <w:szCs w:val="24"/>
        </w:rPr>
        <w:t xml:space="preserve">    </w:t>
      </w:r>
    </w:p>
    <w:p w14:paraId="1375040B" w14:textId="027378DA" w:rsidR="00BE143F" w:rsidRDefault="00404851" w:rsidP="007A3C6B">
      <w:pPr>
        <w:suppressAutoHyphens/>
        <w:spacing w:after="200" w:line="276" w:lineRule="auto"/>
        <w:rPr>
          <w:rFonts w:eastAsia="Calibri" w:cstheme="minorHAnsi"/>
          <w:i/>
          <w:color w:val="323E4F" w:themeColor="text2" w:themeShade="BF"/>
          <w:sz w:val="24"/>
          <w:szCs w:val="24"/>
          <w:lang w:eastAsia="zh-CN"/>
        </w:rPr>
      </w:pPr>
      <w:r w:rsidRPr="00DA26FB">
        <w:rPr>
          <w:rFonts w:cstheme="minorHAnsi"/>
          <w:i/>
          <w:sz w:val="24"/>
          <w:szCs w:val="24"/>
        </w:rPr>
        <w:t xml:space="preserve">  </w:t>
      </w:r>
      <w:r w:rsidR="00727A3E" w:rsidRPr="00DA26FB">
        <w:rPr>
          <w:rFonts w:eastAsia="Calibri" w:cstheme="minorHAnsi"/>
          <w:bCs/>
          <w:i/>
          <w:sz w:val="24"/>
          <w:szCs w:val="24"/>
          <w:lang w:eastAsia="zh-CN"/>
        </w:rPr>
        <w:t xml:space="preserve">UWAGA! Kopia potwierdzona za zgodność z oryginałem/kopia dokumentu potwierdzającego rozpoznane potrzeby ucznia/uczennicy stanowi integralną część niniejszego dokumentu. Jeżeli szkoła dysponuje oryginałem dokumentu proszę załączyć kopię </w:t>
      </w:r>
    </w:p>
    <w:p w14:paraId="7277513C"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lastRenderedPageBreak/>
        <w:t>Załącznik nr 4</w:t>
      </w:r>
    </w:p>
    <w:p w14:paraId="66744FA6"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 do Regulaminu rekrutacji  i uczestnictwa w projekcie </w:t>
      </w:r>
    </w:p>
    <w:p w14:paraId="17208007" w14:textId="77777777" w:rsidR="0053250F" w:rsidRPr="00DA26FB" w:rsidRDefault="0053250F" w:rsidP="00DA26FB">
      <w:pPr>
        <w:suppressAutoHyphens/>
        <w:spacing w:after="0" w:line="276" w:lineRule="auto"/>
        <w:jc w:val="right"/>
        <w:rPr>
          <w:rFonts w:eastAsia="Calibri" w:cstheme="minorHAnsi"/>
          <w:i/>
          <w:sz w:val="24"/>
          <w:szCs w:val="24"/>
          <w:lang w:eastAsia="pl-PL"/>
        </w:rPr>
      </w:pPr>
      <w:r w:rsidRPr="00DA26FB">
        <w:rPr>
          <w:rFonts w:eastAsia="Calibri" w:cstheme="minorHAnsi"/>
          <w:i/>
          <w:color w:val="323E4F" w:themeColor="text2" w:themeShade="BF"/>
          <w:sz w:val="24"/>
          <w:szCs w:val="24"/>
          <w:lang w:eastAsia="pl-PL"/>
        </w:rPr>
        <w:t>„W drodze do sukcesu</w:t>
      </w:r>
      <w:r w:rsidRPr="00DA26FB">
        <w:rPr>
          <w:rFonts w:eastAsia="Calibri" w:cstheme="minorHAnsi"/>
          <w:i/>
          <w:sz w:val="24"/>
          <w:szCs w:val="24"/>
          <w:lang w:eastAsia="pl-PL"/>
        </w:rPr>
        <w:t>”</w:t>
      </w:r>
    </w:p>
    <w:p w14:paraId="54DC5586" w14:textId="77777777" w:rsidR="00C249FB" w:rsidRPr="00DA26FB" w:rsidRDefault="00C249FB" w:rsidP="00DA26FB">
      <w:pPr>
        <w:suppressAutoHyphens/>
        <w:autoSpaceDE w:val="0"/>
        <w:spacing w:after="0" w:line="276" w:lineRule="auto"/>
        <w:jc w:val="both"/>
        <w:rPr>
          <w:rFonts w:eastAsia="Calibri" w:cstheme="minorHAnsi"/>
          <w:i/>
          <w:iCs/>
          <w:color w:val="000000"/>
          <w:sz w:val="24"/>
          <w:szCs w:val="24"/>
          <w:lang w:eastAsia="zh-CN"/>
        </w:rPr>
      </w:pPr>
    </w:p>
    <w:p w14:paraId="23C9CC60" w14:textId="77777777" w:rsidR="0057073C" w:rsidRPr="00DA26FB" w:rsidRDefault="0057073C" w:rsidP="00DA26FB">
      <w:pPr>
        <w:spacing w:after="120" w:line="276" w:lineRule="auto"/>
        <w:jc w:val="center"/>
        <w:rPr>
          <w:rFonts w:eastAsia="Times New Roman" w:cstheme="minorHAnsi"/>
          <w:b/>
          <w:bCs/>
          <w:color w:val="FF0000"/>
          <w:sz w:val="24"/>
          <w:szCs w:val="24"/>
          <w:lang w:eastAsia="pl-PL"/>
        </w:rPr>
      </w:pPr>
      <w:r w:rsidRPr="00DA26FB">
        <w:rPr>
          <w:rFonts w:eastAsia="Times New Roman" w:cstheme="minorHAnsi"/>
          <w:b/>
          <w:bCs/>
          <w:color w:val="FF0000"/>
          <w:sz w:val="24"/>
          <w:szCs w:val="24"/>
          <w:lang w:eastAsia="pl-PL"/>
        </w:rPr>
        <w:t>Formularz klauzuli informacyjnej:</w:t>
      </w:r>
    </w:p>
    <w:p w14:paraId="0FB2386C" w14:textId="77777777" w:rsidR="0057073C" w:rsidRPr="00DA26FB" w:rsidRDefault="0057073C" w:rsidP="00DA26FB">
      <w:pPr>
        <w:spacing w:after="120" w:line="276" w:lineRule="auto"/>
        <w:rPr>
          <w:rFonts w:eastAsia="Times New Roman" w:cstheme="minorHAnsi"/>
          <w:b/>
          <w:bCs/>
          <w:sz w:val="24"/>
          <w:szCs w:val="24"/>
          <w:lang w:eastAsia="pl-PL"/>
        </w:rPr>
      </w:pPr>
      <w:r w:rsidRPr="00DA26FB">
        <w:rPr>
          <w:rFonts w:eastAsia="Times New Roman" w:cstheme="minorHAnsi"/>
          <w:b/>
          <w:bCs/>
          <w:sz w:val="24"/>
          <w:szCs w:val="24"/>
          <w:lang w:eastAsia="pl-PL"/>
        </w:rPr>
        <w:t xml:space="preserve">Informacje dotyczące przetwarzania danych osobowych dla uczestników projektów </w:t>
      </w:r>
    </w:p>
    <w:p w14:paraId="432B4DE4" w14:textId="77777777" w:rsidR="0057073C" w:rsidRPr="00DA26FB" w:rsidRDefault="0057073C" w:rsidP="00DA26FB">
      <w:pPr>
        <w:spacing w:after="120" w:line="276" w:lineRule="auto"/>
        <w:rPr>
          <w:rFonts w:eastAsia="Times New Roman" w:cstheme="minorHAnsi"/>
          <w:sz w:val="24"/>
          <w:szCs w:val="24"/>
          <w:lang w:eastAsia="pl-PL"/>
        </w:rPr>
      </w:pPr>
      <w:r w:rsidRPr="00DA26FB">
        <w:rPr>
          <w:rFonts w:cstheme="minorHAnsi"/>
          <w:sz w:val="24"/>
          <w:szCs w:val="24"/>
        </w:rPr>
        <w:t>Zgodnie z art. 13 ust. 1 i ust. 2 oraz art. 14 ust. 1 i ust. 2 Rozporządzenia UE nr 2016/679 o ochronie danych osobowych ("RODO") informujemy, że:</w:t>
      </w:r>
    </w:p>
    <w:p w14:paraId="6F5808AE" w14:textId="77777777" w:rsidR="0057073C" w:rsidRPr="00DA26FB" w:rsidRDefault="0057073C" w:rsidP="00DA26FB">
      <w:pPr>
        <w:spacing w:after="120" w:line="276" w:lineRule="auto"/>
        <w:outlineLvl w:val="2"/>
        <w:rPr>
          <w:rFonts w:eastAsia="Times New Roman" w:cstheme="minorHAnsi"/>
          <w:b/>
          <w:bCs/>
          <w:sz w:val="24"/>
          <w:szCs w:val="24"/>
          <w:lang w:eastAsia="pl-PL"/>
        </w:rPr>
      </w:pPr>
      <w:r w:rsidRPr="00DA26FB">
        <w:rPr>
          <w:rFonts w:eastAsia="Times New Roman" w:cstheme="minorHAnsi"/>
          <w:b/>
          <w:bCs/>
          <w:sz w:val="24"/>
          <w:szCs w:val="24"/>
          <w:lang w:eastAsia="pl-PL"/>
        </w:rPr>
        <w:t>Administrator danych</w:t>
      </w:r>
    </w:p>
    <w:p w14:paraId="1F51E7C9"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Administratorem danych osobowych jest Zarząd Województwa Śląskiego pełniący rolę Instytucji Zarządzającej programu Fundusze Europejskie dla Śląskiego 2021-2027 (IZ FE SL).</w:t>
      </w:r>
    </w:p>
    <w:p w14:paraId="2435C524"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Dane osobowe przetwarzane są w Urzędzie Marszałkowskim Województwa Śląskiego.</w:t>
      </w:r>
    </w:p>
    <w:p w14:paraId="3DD8B59E" w14:textId="2110EAD5"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Siedziba administratora znajduje się w Katowicach przy ul. Ligonia 46, tel. +48 (32) 20 78 888 (centrala), e-mail: </w:t>
      </w:r>
      <w:hyperlink r:id="rId9" w:history="1">
        <w:r w:rsidRPr="00DA26FB">
          <w:rPr>
            <w:rFonts w:eastAsia="Times New Roman" w:cstheme="minorHAnsi"/>
            <w:color w:val="0000FF"/>
            <w:sz w:val="24"/>
            <w:szCs w:val="24"/>
            <w:u w:val="single"/>
            <w:lang w:eastAsia="pl-PL"/>
          </w:rPr>
          <w:t>kancelaria@slaskie.pl</w:t>
        </w:r>
      </w:hyperlink>
    </w:p>
    <w:p w14:paraId="3DBC4970"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 xml:space="preserve">Informacje dotyczące kontaktu w formie elektronicznej znajdują się na stronie </w:t>
      </w:r>
      <w:hyperlink r:id="rId10">
        <w:r w:rsidRPr="00DA26FB">
          <w:rPr>
            <w:rStyle w:val="Hipercze"/>
            <w:rFonts w:cstheme="minorHAnsi"/>
            <w:sz w:val="24"/>
            <w:szCs w:val="24"/>
          </w:rPr>
          <w:t>https://bip.slaskie.pl/</w:t>
        </w:r>
      </w:hyperlink>
    </w:p>
    <w:p w14:paraId="7B5A1BC2" w14:textId="77777777" w:rsidR="0057073C" w:rsidRPr="00DA26FB" w:rsidRDefault="0057073C" w:rsidP="00DA26FB">
      <w:pPr>
        <w:spacing w:after="120" w:line="276" w:lineRule="auto"/>
        <w:outlineLvl w:val="2"/>
        <w:rPr>
          <w:rFonts w:eastAsia="Times New Roman" w:cstheme="minorHAnsi"/>
          <w:b/>
          <w:sz w:val="24"/>
          <w:szCs w:val="24"/>
          <w:lang w:eastAsia="pl-PL"/>
        </w:rPr>
      </w:pPr>
      <w:r w:rsidRPr="00DA26FB">
        <w:rPr>
          <w:rFonts w:eastAsia="Times New Roman" w:cstheme="minorHAnsi"/>
          <w:b/>
          <w:sz w:val="24"/>
          <w:szCs w:val="24"/>
          <w:lang w:eastAsia="pl-PL"/>
        </w:rPr>
        <w:t>Inspektor ochrony</w:t>
      </w:r>
      <w:r w:rsidRPr="00DA26FB">
        <w:rPr>
          <w:rFonts w:eastAsia="Times New Roman" w:cstheme="minorHAnsi"/>
          <w:sz w:val="24"/>
          <w:szCs w:val="24"/>
          <w:lang w:eastAsia="pl-PL"/>
        </w:rPr>
        <w:t xml:space="preserve"> </w:t>
      </w:r>
      <w:r w:rsidRPr="00DA26FB">
        <w:rPr>
          <w:rFonts w:eastAsia="Times New Roman" w:cstheme="minorHAnsi"/>
          <w:b/>
          <w:sz w:val="24"/>
          <w:szCs w:val="24"/>
          <w:lang w:eastAsia="pl-PL"/>
        </w:rPr>
        <w:t>danych osobowych</w:t>
      </w:r>
    </w:p>
    <w:p w14:paraId="4AE7EC05"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Został wyznaczony inspektor ochrony danych.</w:t>
      </w:r>
    </w:p>
    <w:p w14:paraId="3E56501C"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Adres e-mail do kontaktu z inspektorem: </w:t>
      </w:r>
      <w:hyperlink r:id="rId11" w:history="1">
        <w:r w:rsidRPr="00DA26FB">
          <w:rPr>
            <w:rFonts w:eastAsia="Times New Roman" w:cstheme="minorHAnsi"/>
            <w:color w:val="0000FF"/>
            <w:sz w:val="24"/>
            <w:szCs w:val="24"/>
            <w:u w:val="single"/>
            <w:lang w:eastAsia="pl-PL"/>
          </w:rPr>
          <w:t>daneosobowe@slaskie.pl</w:t>
        </w:r>
      </w:hyperlink>
      <w:r w:rsidRPr="00DA26FB">
        <w:rPr>
          <w:rFonts w:eastAsia="Times New Roman" w:cstheme="minorHAnsi"/>
          <w:sz w:val="24"/>
          <w:szCs w:val="24"/>
          <w:lang w:eastAsia="pl-PL"/>
        </w:rPr>
        <w:t>. Pozostałe formy kontaktu są możliwe przy pomocy adresów podanych powyżej.</w:t>
      </w:r>
    </w:p>
    <w:p w14:paraId="104C2947"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Aktualne dane teleadresowe inspektora, w tym numer telefonu znajdują się w </w:t>
      </w:r>
      <w:hyperlink r:id="rId12" w:tooltip="w książce teleadresowej" w:history="1">
        <w:r w:rsidRPr="00DA26FB">
          <w:rPr>
            <w:rFonts w:eastAsia="Times New Roman" w:cstheme="minorHAnsi"/>
            <w:color w:val="0000FF"/>
            <w:sz w:val="24"/>
            <w:szCs w:val="24"/>
            <w:u w:val="single"/>
            <w:lang w:eastAsia="pl-PL"/>
          </w:rPr>
          <w:t>książce teleadresowej</w:t>
        </w:r>
      </w:hyperlink>
      <w:r w:rsidRPr="00DA26FB">
        <w:rPr>
          <w:rFonts w:eastAsia="Times New Roman" w:cstheme="minorHAnsi"/>
          <w:color w:val="0000FF"/>
          <w:sz w:val="24"/>
          <w:szCs w:val="24"/>
          <w:u w:val="single"/>
          <w:lang w:eastAsia="pl-PL"/>
        </w:rPr>
        <w:t xml:space="preserve"> BIP</w:t>
      </w:r>
      <w:r w:rsidRPr="00DA26FB">
        <w:rPr>
          <w:rFonts w:eastAsia="Times New Roman" w:cstheme="minorHAnsi"/>
          <w:sz w:val="24"/>
          <w:szCs w:val="24"/>
          <w:lang w:eastAsia="pl-PL"/>
        </w:rPr>
        <w:t>.</w:t>
      </w:r>
    </w:p>
    <w:p w14:paraId="54D839DF" w14:textId="77777777" w:rsidR="0057073C" w:rsidRPr="00DA26FB" w:rsidRDefault="0057073C" w:rsidP="00DA26FB">
      <w:pPr>
        <w:spacing w:after="120" w:line="276" w:lineRule="auto"/>
        <w:outlineLvl w:val="2"/>
        <w:rPr>
          <w:rFonts w:eastAsia="Times New Roman" w:cstheme="minorHAnsi"/>
          <w:b/>
          <w:sz w:val="24"/>
          <w:szCs w:val="24"/>
          <w:lang w:eastAsia="pl-PL"/>
        </w:rPr>
      </w:pPr>
      <w:r w:rsidRPr="00DA26FB">
        <w:rPr>
          <w:rFonts w:eastAsia="Times New Roman" w:cstheme="minorHAnsi"/>
          <w:b/>
          <w:sz w:val="24"/>
          <w:szCs w:val="24"/>
          <w:lang w:eastAsia="pl-PL"/>
        </w:rPr>
        <w:t>Cele i podstawy prawne przetwarzania</w:t>
      </w:r>
    </w:p>
    <w:p w14:paraId="0630F8E1"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 xml:space="preserve">Dane osobowe przetwarzamy w związku z realizacją zadań w ramach programu Fundusze Europejskie dla Śląskiego 2021-2027 (FE SL). </w:t>
      </w:r>
    </w:p>
    <w:p w14:paraId="1FC8938D"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t>Dane osobowe przetwarzamy w celach:</w:t>
      </w:r>
    </w:p>
    <w:p w14:paraId="6CD14A75" w14:textId="77777777" w:rsidR="0057073C" w:rsidRPr="00DA26FB" w:rsidRDefault="0057073C" w:rsidP="00DA26FB">
      <w:pPr>
        <w:pStyle w:val="Akapitzlist"/>
        <w:numPr>
          <w:ilvl w:val="0"/>
          <w:numId w:val="42"/>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wdrożenia i zarządzania programem,</w:t>
      </w:r>
    </w:p>
    <w:p w14:paraId="34225A39" w14:textId="439C029D" w:rsidR="0057073C" w:rsidRPr="00DA26FB" w:rsidRDefault="0057073C" w:rsidP="00DA26FB">
      <w:pPr>
        <w:pStyle w:val="Akapitzlist"/>
        <w:numPr>
          <w:ilvl w:val="0"/>
          <w:numId w:val="42"/>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związanych z wydatkowaniem i rozliczeniem środków europejskich w ramach progr</w:t>
      </w:r>
      <w:r w:rsidR="007A3C6B">
        <w:rPr>
          <w:rFonts w:eastAsia="Times New Roman" w:cstheme="minorHAnsi"/>
          <w:sz w:val="24"/>
          <w:szCs w:val="24"/>
          <w:lang w:eastAsia="pl-PL"/>
        </w:rPr>
        <w:t xml:space="preserve">amu, w tym </w:t>
      </w:r>
      <w:r w:rsidRPr="00DA26FB">
        <w:rPr>
          <w:rFonts w:eastAsia="Times New Roman" w:cstheme="minorHAnsi"/>
          <w:sz w:val="24"/>
          <w:szCs w:val="24"/>
          <w:lang w:eastAsia="pl-PL"/>
        </w:rPr>
        <w:t>z potwierdzeniem kwalifikowalności wydatków,</w:t>
      </w:r>
    </w:p>
    <w:p w14:paraId="24EC0FF4" w14:textId="77777777" w:rsidR="0057073C" w:rsidRPr="00DA26FB" w:rsidRDefault="0057073C" w:rsidP="00DA26FB">
      <w:pPr>
        <w:pStyle w:val="Akapitzlist"/>
        <w:numPr>
          <w:ilvl w:val="0"/>
          <w:numId w:val="42"/>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prowadzenia badań ewaluacyjnych, ekspertyz i analiz,</w:t>
      </w:r>
    </w:p>
    <w:p w14:paraId="0F2CD5EA" w14:textId="77777777" w:rsidR="0057073C" w:rsidRPr="00DA26FB" w:rsidRDefault="0057073C" w:rsidP="00DA26FB">
      <w:pPr>
        <w:pStyle w:val="Akapitzlist"/>
        <w:numPr>
          <w:ilvl w:val="0"/>
          <w:numId w:val="42"/>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związanych z zapobieganiem wystąpienia nieprawidłowości, wykrywaniem i korygowaniem nieprawidłowości w wydatkowaniu środków europejskich, ochroną interesu finansowego Unii Europejskiej,</w:t>
      </w:r>
    </w:p>
    <w:p w14:paraId="4617366B" w14:textId="77777777" w:rsidR="0057073C" w:rsidRPr="00DA26FB" w:rsidRDefault="0057073C" w:rsidP="00DA26FB">
      <w:pPr>
        <w:pStyle w:val="Akapitzlist"/>
        <w:numPr>
          <w:ilvl w:val="0"/>
          <w:numId w:val="42"/>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związanych z zapewnianiem ścieżki audytu.</w:t>
      </w:r>
    </w:p>
    <w:p w14:paraId="038F7A7F" w14:textId="77777777" w:rsidR="0057073C" w:rsidRPr="00DA26FB" w:rsidRDefault="0057073C" w:rsidP="00DA26FB">
      <w:pPr>
        <w:spacing w:after="60" w:line="276" w:lineRule="auto"/>
        <w:rPr>
          <w:rFonts w:eastAsia="Times New Roman" w:cstheme="minorHAnsi"/>
          <w:sz w:val="24"/>
          <w:szCs w:val="24"/>
          <w:lang w:eastAsia="pl-PL"/>
        </w:rPr>
      </w:pPr>
      <w:r w:rsidRPr="00DA26FB">
        <w:rPr>
          <w:rFonts w:eastAsia="Times New Roman" w:cstheme="minorHAnsi"/>
          <w:sz w:val="24"/>
          <w:szCs w:val="24"/>
          <w:lang w:eastAsia="pl-PL"/>
        </w:rPr>
        <w:lastRenderedPageBreak/>
        <w:t>Dane osobowe przetwarzamy ponieważ:</w:t>
      </w:r>
    </w:p>
    <w:p w14:paraId="325B0286" w14:textId="77777777" w:rsidR="0057073C" w:rsidRPr="00DA26FB" w:rsidRDefault="0057073C" w:rsidP="00DA26FB">
      <w:pPr>
        <w:pStyle w:val="Akapitzlist"/>
        <w:numPr>
          <w:ilvl w:val="0"/>
          <w:numId w:val="37"/>
        </w:numPr>
        <w:spacing w:after="60" w:line="276" w:lineRule="auto"/>
        <w:contextualSpacing w:val="0"/>
        <w:rPr>
          <w:rFonts w:eastAsia="Times New Roman" w:cstheme="minorHAnsi"/>
          <w:sz w:val="24"/>
          <w:szCs w:val="24"/>
          <w:lang w:eastAsia="pl-PL"/>
        </w:rPr>
      </w:pPr>
      <w:r w:rsidRPr="00DA26FB">
        <w:rPr>
          <w:rFonts w:eastAsia="Times New Roman" w:cstheme="minorHAnsi"/>
          <w:sz w:val="24"/>
          <w:szCs w:val="24"/>
          <w:lang w:eastAsia="pl-PL"/>
        </w:rPr>
        <w:t>wykonujemy obowiązki prawne (art. 6 ust. 1 lit. c RODO);</w:t>
      </w:r>
    </w:p>
    <w:p w14:paraId="687CA4D8" w14:textId="77777777" w:rsidR="0057073C" w:rsidRPr="00DA26FB" w:rsidRDefault="0057073C" w:rsidP="00DA26FB">
      <w:pPr>
        <w:pStyle w:val="Akapitzlist"/>
        <w:numPr>
          <w:ilvl w:val="0"/>
          <w:numId w:val="37"/>
        </w:numPr>
        <w:spacing w:after="60" w:line="276" w:lineRule="auto"/>
        <w:contextualSpacing w:val="0"/>
        <w:rPr>
          <w:rFonts w:eastAsia="Times New Roman" w:cstheme="minorHAnsi"/>
          <w:sz w:val="24"/>
          <w:szCs w:val="24"/>
          <w:lang w:eastAsia="pl-PL"/>
        </w:rPr>
      </w:pPr>
      <w:r w:rsidRPr="00DA26FB">
        <w:rPr>
          <w:rFonts w:cstheme="minorHAnsi"/>
          <w:sz w:val="24"/>
          <w:szCs w:val="24"/>
        </w:rPr>
        <w:t>wykonujemy zadania w interesie publicznym lub w ramach sprawowania władzy publicznej (art. 6 ust. 1 lit. e RODO);</w:t>
      </w:r>
    </w:p>
    <w:p w14:paraId="10CCEE54" w14:textId="77777777" w:rsidR="0057073C" w:rsidRPr="00DA26FB" w:rsidRDefault="0057073C" w:rsidP="00DA26FB">
      <w:pPr>
        <w:pStyle w:val="Akapitzlist"/>
        <w:numPr>
          <w:ilvl w:val="0"/>
          <w:numId w:val="37"/>
        </w:numPr>
        <w:spacing w:after="60" w:line="276" w:lineRule="auto"/>
        <w:contextualSpacing w:val="0"/>
        <w:rPr>
          <w:rFonts w:eastAsia="Times New Roman" w:cstheme="minorHAnsi"/>
          <w:sz w:val="24"/>
          <w:szCs w:val="24"/>
          <w:lang w:eastAsia="pl-PL"/>
        </w:rPr>
      </w:pPr>
      <w:r w:rsidRPr="00DA26FB">
        <w:rPr>
          <w:rFonts w:eastAsia="Times New Roman" w:cstheme="minorHAnsi"/>
          <w:sz w:val="24"/>
          <w:szCs w:val="24"/>
          <w:lang w:eastAsia="pl-PL"/>
        </w:rPr>
        <w:t>jest to niezbędne ze względów związanych z ważnym interesem publicznym i na podstawie prawa Unii (art. 9 ust. 2 lit. g RODO);</w:t>
      </w:r>
    </w:p>
    <w:p w14:paraId="20DFC9A9" w14:textId="77777777" w:rsidR="0057073C" w:rsidRPr="00DA26FB" w:rsidRDefault="0057073C" w:rsidP="00DA26FB">
      <w:pPr>
        <w:pStyle w:val="Akapitzlist"/>
        <w:numPr>
          <w:ilvl w:val="0"/>
          <w:numId w:val="37"/>
        </w:numPr>
        <w:spacing w:after="60" w:line="276" w:lineRule="auto"/>
        <w:contextualSpacing w:val="0"/>
        <w:rPr>
          <w:rFonts w:eastAsia="Times New Roman" w:cstheme="minorHAnsi"/>
          <w:sz w:val="24"/>
          <w:szCs w:val="24"/>
          <w:lang w:eastAsia="pl-PL"/>
        </w:rPr>
      </w:pPr>
      <w:r w:rsidRPr="00DA26FB">
        <w:rPr>
          <w:rFonts w:eastAsia="Times New Roman" w:cstheme="minorHAnsi"/>
          <w:sz w:val="24"/>
          <w:szCs w:val="24"/>
          <w:lang w:eastAsia="pl-PL"/>
        </w:rPr>
        <w:t>jest to niezbędne do celów archiwalnych w interesie publicznym, do celów badań naukowych lub historycznych lub do celów statystycznych (art. 6 ust. 1 lit. c RODO oraz art. 9 ust. 2 lit. j RODO).</w:t>
      </w:r>
    </w:p>
    <w:p w14:paraId="44481443" w14:textId="77777777" w:rsidR="0057073C" w:rsidRPr="00DA26FB" w:rsidRDefault="0057073C" w:rsidP="00DA26FB">
      <w:pPr>
        <w:spacing w:after="120" w:line="276" w:lineRule="auto"/>
        <w:outlineLvl w:val="2"/>
        <w:rPr>
          <w:rFonts w:eastAsia="Times New Roman" w:cstheme="minorHAnsi"/>
          <w:b/>
          <w:sz w:val="24"/>
          <w:szCs w:val="24"/>
          <w:lang w:eastAsia="pl-PL"/>
        </w:rPr>
      </w:pPr>
      <w:r w:rsidRPr="00DA26FB">
        <w:rPr>
          <w:rFonts w:eastAsia="Times New Roman" w:cstheme="minorHAnsi"/>
          <w:b/>
          <w:sz w:val="24"/>
          <w:szCs w:val="24"/>
          <w:lang w:eastAsia="pl-PL"/>
        </w:rPr>
        <w:t>Podstawa prawna przetwarzania:</w:t>
      </w:r>
    </w:p>
    <w:p w14:paraId="1C3E2D34" w14:textId="77777777" w:rsidR="0057073C" w:rsidRPr="00DA26FB" w:rsidRDefault="0057073C" w:rsidP="00DA26FB">
      <w:pPr>
        <w:pStyle w:val="Akapitzlist"/>
        <w:numPr>
          <w:ilvl w:val="0"/>
          <w:numId w:val="38"/>
        </w:numPr>
        <w:spacing w:after="120" w:line="276" w:lineRule="auto"/>
        <w:ind w:left="714" w:hanging="357"/>
        <w:contextualSpacing w:val="0"/>
        <w:rPr>
          <w:rFonts w:cstheme="minorHAnsi"/>
          <w:sz w:val="24"/>
          <w:szCs w:val="24"/>
        </w:rPr>
      </w:pPr>
      <w:r w:rsidRPr="00DA26FB">
        <w:rPr>
          <w:rFonts w:cstheme="minorHAnsi"/>
          <w:sz w:val="24"/>
          <w:szCs w:val="24"/>
        </w:rPr>
        <w:t>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 w szczególności art. 44, art. 69, art. 72-74, art. 76, art. 82;</w:t>
      </w:r>
    </w:p>
    <w:p w14:paraId="1858D5B8" w14:textId="77777777" w:rsidR="0057073C" w:rsidRPr="00DA26FB" w:rsidRDefault="0057073C" w:rsidP="00DA26FB">
      <w:pPr>
        <w:pStyle w:val="Akapitzlist"/>
        <w:numPr>
          <w:ilvl w:val="0"/>
          <w:numId w:val="38"/>
        </w:numPr>
        <w:spacing w:after="120" w:line="276" w:lineRule="auto"/>
        <w:ind w:left="714" w:hanging="357"/>
        <w:contextualSpacing w:val="0"/>
        <w:rPr>
          <w:rFonts w:cstheme="minorHAnsi"/>
          <w:sz w:val="24"/>
          <w:szCs w:val="24"/>
        </w:rPr>
      </w:pPr>
      <w:r w:rsidRPr="00DA26FB">
        <w:rPr>
          <w:rFonts w:cstheme="minorHAnsi"/>
          <w:sz w:val="24"/>
          <w:szCs w:val="24"/>
        </w:rPr>
        <w:t>Rozporządzenie Parlamentu Europejskiego i Rady (UE) 2021/1057 z dnia 24 czerwca 2021 r. ustanawiającego Europejski Fundusz Społeczny Plus (EFS+) oraz uchylającego rozporządzenie (UE) nr 1296/2013 („</w:t>
      </w:r>
      <w:proofErr w:type="spellStart"/>
      <w:r w:rsidRPr="00DA26FB">
        <w:rPr>
          <w:rFonts w:cstheme="minorHAnsi"/>
          <w:sz w:val="24"/>
          <w:szCs w:val="24"/>
        </w:rPr>
        <w:t>rozp</w:t>
      </w:r>
      <w:proofErr w:type="spellEnd"/>
      <w:r w:rsidRPr="00DA26FB">
        <w:rPr>
          <w:rFonts w:cstheme="minorHAnsi"/>
          <w:sz w:val="24"/>
          <w:szCs w:val="24"/>
        </w:rPr>
        <w:t>. EFS+”) – w szczególności załączniki;</w:t>
      </w:r>
    </w:p>
    <w:p w14:paraId="230BC5AB" w14:textId="77777777" w:rsidR="0057073C" w:rsidRPr="00DA26FB" w:rsidRDefault="0057073C" w:rsidP="00DA26FB">
      <w:pPr>
        <w:pStyle w:val="Akapitzlist"/>
        <w:numPr>
          <w:ilvl w:val="0"/>
          <w:numId w:val="38"/>
        </w:numPr>
        <w:spacing w:after="120" w:line="276" w:lineRule="auto"/>
        <w:ind w:left="714" w:hanging="357"/>
        <w:contextualSpacing w:val="0"/>
        <w:rPr>
          <w:rFonts w:cstheme="minorHAnsi"/>
          <w:sz w:val="24"/>
          <w:szCs w:val="24"/>
        </w:rPr>
      </w:pPr>
      <w:r w:rsidRPr="00DA26FB">
        <w:rPr>
          <w:rFonts w:cstheme="minorHAnsi"/>
          <w:sz w:val="24"/>
          <w:szCs w:val="24"/>
        </w:rPr>
        <w:t>Rozporządzenie Parlamentu Europejskiego i Rady (UE) 2021/1056 z dnia 24 czerwca 2021 r. ustanawiającego Fundusz na rzecz Sprawiedliwej Transformacji („</w:t>
      </w:r>
      <w:proofErr w:type="spellStart"/>
      <w:r w:rsidRPr="00DA26FB">
        <w:rPr>
          <w:rFonts w:cstheme="minorHAnsi"/>
          <w:sz w:val="24"/>
          <w:szCs w:val="24"/>
        </w:rPr>
        <w:t>rozp</w:t>
      </w:r>
      <w:proofErr w:type="spellEnd"/>
      <w:r w:rsidRPr="00DA26FB">
        <w:rPr>
          <w:rFonts w:cstheme="minorHAnsi"/>
          <w:sz w:val="24"/>
          <w:szCs w:val="24"/>
        </w:rPr>
        <w:t xml:space="preserve">. FST”) – w szczególności załącznik </w:t>
      </w:r>
      <w:proofErr w:type="spellStart"/>
      <w:r w:rsidRPr="00DA26FB">
        <w:rPr>
          <w:rFonts w:cstheme="minorHAnsi"/>
          <w:sz w:val="24"/>
          <w:szCs w:val="24"/>
        </w:rPr>
        <w:t>III;Ustawa</w:t>
      </w:r>
      <w:proofErr w:type="spellEnd"/>
      <w:r w:rsidRPr="00DA26FB">
        <w:rPr>
          <w:rFonts w:cstheme="minorHAnsi"/>
          <w:sz w:val="24"/>
          <w:szCs w:val="24"/>
        </w:rPr>
        <w:t xml:space="preserve"> o zasadach realizacji zadań finansowanych ze środków europejskich w perspektywie finansowej 2021-2027(„ustawa wdrożeniowa”) – w szczególności art. 8 ust. 1 pkt 2) oraz art. 8 ust. 2, rozdział 18;</w:t>
      </w:r>
    </w:p>
    <w:p w14:paraId="15AAF216" w14:textId="77777777" w:rsidR="0057073C" w:rsidRPr="00DA26FB" w:rsidRDefault="0057073C" w:rsidP="00DA26FB">
      <w:pPr>
        <w:pStyle w:val="Akapitzlist"/>
        <w:numPr>
          <w:ilvl w:val="0"/>
          <w:numId w:val="38"/>
        </w:numPr>
        <w:spacing w:after="120" w:line="276" w:lineRule="auto"/>
        <w:ind w:left="714" w:hanging="357"/>
        <w:contextualSpacing w:val="0"/>
        <w:rPr>
          <w:rFonts w:cstheme="minorHAnsi"/>
          <w:sz w:val="24"/>
          <w:szCs w:val="24"/>
        </w:rPr>
      </w:pPr>
      <w:r w:rsidRPr="00DA26FB">
        <w:rPr>
          <w:rFonts w:cstheme="minorHAnsi"/>
          <w:sz w:val="24"/>
          <w:szCs w:val="24"/>
        </w:rPr>
        <w:t>Ustawa z dnia 14 czerwca 1960 r. – Kodeks postępowania administracyjnego;</w:t>
      </w:r>
    </w:p>
    <w:p w14:paraId="5A15FBF9" w14:textId="77777777" w:rsidR="0057073C" w:rsidRPr="00DA26FB" w:rsidRDefault="0057073C" w:rsidP="00DA26FB">
      <w:pPr>
        <w:pStyle w:val="Akapitzlist"/>
        <w:numPr>
          <w:ilvl w:val="0"/>
          <w:numId w:val="38"/>
        </w:numPr>
        <w:spacing w:after="120" w:line="276" w:lineRule="auto"/>
        <w:ind w:left="714" w:hanging="357"/>
        <w:contextualSpacing w:val="0"/>
        <w:rPr>
          <w:rFonts w:cstheme="minorHAnsi"/>
          <w:sz w:val="24"/>
          <w:szCs w:val="24"/>
        </w:rPr>
      </w:pPr>
      <w:r w:rsidRPr="00DA26FB">
        <w:rPr>
          <w:rFonts w:cstheme="minorHAnsi"/>
          <w:sz w:val="24"/>
          <w:szCs w:val="24"/>
        </w:rPr>
        <w:t>Ustawa z dnia 14 lipca 1983 r. o narodowym zasobie archiwalnym i archiwach (w szczególności art. 6) oraz Rozporządzenie z dnia 18 stycznia 2011 r. Prezesa Rady Ministrów w sprawie instrukcji kancelaryjnej, jednolitych rzeczowych wykazów akt oraz instrukcji w sprawie organizacji i zakresu działania archiwów zakładowych.</w:t>
      </w:r>
    </w:p>
    <w:p w14:paraId="18707253" w14:textId="77777777" w:rsidR="0057073C" w:rsidRPr="00DA26FB" w:rsidRDefault="0057073C" w:rsidP="00DA26FB">
      <w:pPr>
        <w:spacing w:after="120" w:line="276" w:lineRule="auto"/>
        <w:outlineLvl w:val="2"/>
        <w:rPr>
          <w:rFonts w:eastAsia="Times New Roman" w:cstheme="minorHAnsi"/>
          <w:b/>
          <w:sz w:val="24"/>
          <w:szCs w:val="24"/>
          <w:lang w:eastAsia="pl-PL"/>
        </w:rPr>
      </w:pPr>
      <w:r w:rsidRPr="00DA26FB">
        <w:rPr>
          <w:rFonts w:eastAsia="Times New Roman" w:cstheme="minorHAnsi"/>
          <w:b/>
          <w:sz w:val="24"/>
          <w:szCs w:val="24"/>
          <w:lang w:eastAsia="pl-PL"/>
        </w:rPr>
        <w:t>Zakres i źródło danych osobowych</w:t>
      </w:r>
    </w:p>
    <w:p w14:paraId="2CDE9F16"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Dane osobowe przetwarzamy:</w:t>
      </w:r>
    </w:p>
    <w:p w14:paraId="7389ED06" w14:textId="77777777" w:rsidR="0057073C" w:rsidRPr="00DA26FB" w:rsidRDefault="0057073C" w:rsidP="00DA26FB">
      <w:pPr>
        <w:pStyle w:val="Akapitzlist"/>
        <w:numPr>
          <w:ilvl w:val="0"/>
          <w:numId w:val="40"/>
        </w:numPr>
        <w:spacing w:after="120" w:line="276" w:lineRule="auto"/>
        <w:rPr>
          <w:rFonts w:cstheme="minorHAnsi"/>
          <w:sz w:val="24"/>
          <w:szCs w:val="24"/>
        </w:rPr>
      </w:pPr>
      <w:r w:rsidRPr="00DA26FB">
        <w:rPr>
          <w:rFonts w:cstheme="minorHAnsi"/>
          <w:sz w:val="24"/>
          <w:szCs w:val="24"/>
        </w:rPr>
        <w:lastRenderedPageBreak/>
        <w:t>w zakresie jaki jest niezbędny do realizacji danej sprawy,</w:t>
      </w:r>
    </w:p>
    <w:p w14:paraId="0D56FDD0" w14:textId="77777777" w:rsidR="0057073C" w:rsidRPr="00DA26FB" w:rsidRDefault="0057073C" w:rsidP="00DA26FB">
      <w:pPr>
        <w:pStyle w:val="Akapitzlist"/>
        <w:numPr>
          <w:ilvl w:val="0"/>
          <w:numId w:val="40"/>
        </w:numPr>
        <w:spacing w:after="120" w:line="276" w:lineRule="auto"/>
        <w:contextualSpacing w:val="0"/>
        <w:rPr>
          <w:rFonts w:cstheme="minorHAnsi"/>
          <w:sz w:val="24"/>
          <w:szCs w:val="24"/>
        </w:rPr>
      </w:pPr>
      <w:r w:rsidRPr="00DA26FB">
        <w:rPr>
          <w:rFonts w:cstheme="minorHAnsi"/>
          <w:sz w:val="24"/>
          <w:szCs w:val="24"/>
        </w:rPr>
        <w:t>w zakresie w jakim zostaną nam podane bezpośrednio przez osobę, której dane dotyczą,</w:t>
      </w:r>
    </w:p>
    <w:p w14:paraId="5D53C723" w14:textId="77777777" w:rsidR="0057073C" w:rsidRPr="00DA26FB" w:rsidRDefault="0057073C" w:rsidP="00DA26FB">
      <w:pPr>
        <w:pStyle w:val="Akapitzlist"/>
        <w:numPr>
          <w:ilvl w:val="0"/>
          <w:numId w:val="40"/>
        </w:numPr>
        <w:spacing w:after="120" w:line="276" w:lineRule="auto"/>
        <w:contextualSpacing w:val="0"/>
        <w:rPr>
          <w:rFonts w:cstheme="minorHAnsi"/>
          <w:sz w:val="24"/>
          <w:szCs w:val="24"/>
        </w:rPr>
      </w:pPr>
      <w:r w:rsidRPr="00DA26FB">
        <w:rPr>
          <w:rFonts w:cstheme="minorHAnsi"/>
          <w:sz w:val="24"/>
          <w:szCs w:val="24"/>
        </w:rPr>
        <w:t>w zakresie w jakim zostaną nam podane przez inny podmiot lub innego administratora danych.</w:t>
      </w:r>
    </w:p>
    <w:p w14:paraId="720B7ADB"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 xml:space="preserve">Dane osobowe najczęściej są przekazywane do IZ FE SL przez beneficjentów, partnerów, podmioty realizujące projekty, za pośrednictwem systemów informatycznych. </w:t>
      </w:r>
    </w:p>
    <w:p w14:paraId="3D75080A"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W przypadku projektów realizowanych przez Urząd Marszałkowski Województwa Śląskiego, dane są pozyskiwane bezpośrednio od uczestników.</w:t>
      </w:r>
    </w:p>
    <w:p w14:paraId="4DC23170"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 xml:space="preserve">Zakres danych osobowych różni się pomiędzy projektami a także zależy od funduszu udzielającego wsparcie (EFS+, FST). Uczestnikiem jest każda osoba fizyczna, która odnosi bezpośrednio korzyści w danym projekcie. </w:t>
      </w:r>
    </w:p>
    <w:p w14:paraId="2DEF6C4E"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 xml:space="preserve">Możemy przetwarzać następujące dane osobowe uczestników projektów: </w:t>
      </w:r>
    </w:p>
    <w:p w14:paraId="551AC546"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a) dane identyfikujące (takie jak imię i nazwisko, adres, adres poczty elektronicznej, firma i adres, login, numer telefonu, numer faksu, numer Powszechnego Elektronicznego Systemu Ewidencji Ludności (PESEL), numer identyfikacji podatkowej (NIP), numer w krajowym rejestrze urzędowym podmiotów gospodarki narodowej (REGON) lub inne identyfikatory funkcjonujące w danym państwie, forma prawna prowadzonej działalności, forma własności mienia tej osoby, płeć, wiek, wykształcenie, identyfikatory internetowe),</w:t>
      </w:r>
    </w:p>
    <w:p w14:paraId="7F0EFF91"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b) dane związane z zakresem uczestnictwa w projekcie (takie jak wymiar czasu pracy, stanowisko, kwota wynagrodzenia, obywatelstwo, obszar według stopnia urbanizacji (DEGURBA), status mieszkaniowy, data rozpoczęcia udziału w projekcie lub wsparciu, data zakończenia udziału w projekcie lub wsparciu, status na rynku pracy, data założenia działalności gospodarczej, kwota przyznanych środków na założenie działalności gospodarczej, kod w Polskiej Klasyfikacji Działalności (PKD) założonej działalności gospodarczej, forma i okres zaangażowania w projekcie, planowana data zakończenia edukacji w placówce edukacyjnej, w której skorzystano ze wsparcia),</w:t>
      </w:r>
    </w:p>
    <w:p w14:paraId="7D6F6884"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c) dane, które widnieją na dokumentach potwierdzających kwalifikowalność wydatków (w tym kwota wynagrodzenia, numer rachunku bankowego, numer działki, gmina, obręb, numer księgi wieczystej, numer przyłącza gazowego, numer uprawnień budowlanych, oraz dane dotyczące szczególnych potrzeb osób,                o których mowa w art. 2 pkt 3 ustawy z dnia 19 lipca 2019 r. o zapewnianiu dostępności osobom ze szczególnymi potrzebami),</w:t>
      </w:r>
    </w:p>
    <w:p w14:paraId="3609801F"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Ponadto w przypadku uczestnika  oraz dane dotyczące terminu zakończenia odbywania kary pozbawienia wolności przez osoby skazane.</w:t>
      </w:r>
    </w:p>
    <w:p w14:paraId="2584FBF5" w14:textId="77777777" w:rsidR="0057073C" w:rsidRPr="00DA26FB" w:rsidRDefault="0057073C" w:rsidP="00DA26FB">
      <w:pPr>
        <w:spacing w:after="120" w:line="276" w:lineRule="auto"/>
        <w:outlineLvl w:val="2"/>
        <w:rPr>
          <w:rFonts w:eastAsia="Times New Roman" w:cstheme="minorHAnsi"/>
          <w:b/>
          <w:sz w:val="24"/>
          <w:szCs w:val="24"/>
          <w:lang w:eastAsia="pl-PL"/>
        </w:rPr>
      </w:pPr>
      <w:r w:rsidRPr="00DA26FB">
        <w:rPr>
          <w:rFonts w:eastAsia="Times New Roman" w:cstheme="minorHAnsi"/>
          <w:b/>
          <w:sz w:val="24"/>
          <w:szCs w:val="24"/>
          <w:lang w:eastAsia="pl-PL"/>
        </w:rPr>
        <w:lastRenderedPageBreak/>
        <w:t>Informacje o odbiorcach danych</w:t>
      </w:r>
    </w:p>
    <w:p w14:paraId="79C29F8C" w14:textId="77777777" w:rsidR="0057073C" w:rsidRPr="00DA26FB" w:rsidRDefault="0057073C" w:rsidP="00DA26FB">
      <w:p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Odbiorcami danych osobowych będą:</w:t>
      </w:r>
    </w:p>
    <w:p w14:paraId="3A6FAAE1" w14:textId="77777777" w:rsidR="0057073C" w:rsidRPr="00DA26FB" w:rsidRDefault="0057073C" w:rsidP="00DA26FB">
      <w:pPr>
        <w:pStyle w:val="Akapitzlist"/>
        <w:numPr>
          <w:ilvl w:val="0"/>
          <w:numId w:val="41"/>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 xml:space="preserve">osoby upoważnione przez administratora danych osobowych (pracownicy IZ FE SL), </w:t>
      </w:r>
    </w:p>
    <w:p w14:paraId="68FB5EAA" w14:textId="77777777" w:rsidR="0057073C" w:rsidRPr="00DA26FB" w:rsidRDefault="0057073C" w:rsidP="00DA26FB">
      <w:pPr>
        <w:pStyle w:val="Akapitzlist"/>
        <w:spacing w:after="120" w:line="276" w:lineRule="auto"/>
        <w:ind w:left="778"/>
        <w:rPr>
          <w:rFonts w:eastAsia="Times New Roman" w:cstheme="minorHAnsi"/>
          <w:sz w:val="24"/>
          <w:szCs w:val="24"/>
          <w:lang w:eastAsia="pl-PL"/>
        </w:rPr>
      </w:pPr>
      <w:r w:rsidRPr="00DA26FB">
        <w:rPr>
          <w:rFonts w:eastAsia="Times New Roman" w:cstheme="minorHAnsi"/>
          <w:sz w:val="24"/>
          <w:szCs w:val="24"/>
          <w:lang w:eastAsia="pl-PL"/>
        </w:rPr>
        <w:t>podmioty upoważnione na podstawie przepisów prawa (w tym dane będą udostępniane ministrowi właściwemu do spraw rozwoju regionalnego, ministrowi właściwemu do spraw finansów publicznych, instytucjom kontrolującym i audytowym),</w:t>
      </w:r>
    </w:p>
    <w:p w14:paraId="0E6B934D" w14:textId="77777777" w:rsidR="0057073C" w:rsidRPr="00DA26FB" w:rsidRDefault="0057073C" w:rsidP="00DA26FB">
      <w:pPr>
        <w:pStyle w:val="Akapitzlist"/>
        <w:numPr>
          <w:ilvl w:val="0"/>
          <w:numId w:val="41"/>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dostawcy usług w takich obszarach jak: usługi pocztowe lub kurierskie, operatorzy platform do komunikacji elektronicznej, podmioty wykonujące lub dostarczające systemy informatyczne niezbędne do funkcjonowania Urzędu, podmioty zapewniające obsługę archiwalną, wykonawcy usług w zakresie badań ewaluacyjnych, ekspertyz i analiz, tłumaczeń,</w:t>
      </w:r>
    </w:p>
    <w:p w14:paraId="4FFEA7E5" w14:textId="77777777" w:rsidR="0057073C" w:rsidRPr="00DA26FB" w:rsidRDefault="0057073C" w:rsidP="00DA26FB">
      <w:pPr>
        <w:pStyle w:val="Akapitzlist"/>
        <w:numPr>
          <w:ilvl w:val="0"/>
          <w:numId w:val="41"/>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w przypadku prowadzenia postępowania administracyjnego odbiorcami mogą być podmioty biorące w nim udział: powołani biegli, świadkowie, strony i inni uczestnicy postępowań administracyjnych, ośrodek mediacyjny/ mediator,</w:t>
      </w:r>
    </w:p>
    <w:p w14:paraId="777BDB7F" w14:textId="77777777" w:rsidR="0057073C" w:rsidRPr="00DA26FB" w:rsidRDefault="0057073C" w:rsidP="00DA26FB">
      <w:pPr>
        <w:pStyle w:val="Akapitzlist"/>
        <w:numPr>
          <w:ilvl w:val="0"/>
          <w:numId w:val="41"/>
        </w:num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zakresie stanowiącym informację publiczną dane będą ujawniane każdemu zainteresowanemu taką informacją.</w:t>
      </w:r>
    </w:p>
    <w:p w14:paraId="65A09923" w14:textId="77777777" w:rsidR="0057073C" w:rsidRPr="00DA26FB" w:rsidRDefault="0057073C" w:rsidP="00DA26FB">
      <w:p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 xml:space="preserve">Nie zamierzamy przekazywać danych osobowych do państwa trzeciego lub organizacji międzynarodowej. </w:t>
      </w:r>
    </w:p>
    <w:p w14:paraId="5D1FB33F" w14:textId="77777777" w:rsidR="0057073C" w:rsidRPr="00DA26FB" w:rsidRDefault="0057073C" w:rsidP="00DA26FB">
      <w:pPr>
        <w:spacing w:after="120" w:line="276" w:lineRule="auto"/>
        <w:outlineLvl w:val="2"/>
        <w:rPr>
          <w:rFonts w:eastAsia="Times New Roman" w:cstheme="minorHAnsi"/>
          <w:b/>
          <w:sz w:val="24"/>
          <w:szCs w:val="24"/>
          <w:lang w:eastAsia="pl-PL"/>
        </w:rPr>
      </w:pPr>
      <w:r w:rsidRPr="00DA26FB">
        <w:rPr>
          <w:rFonts w:eastAsia="Times New Roman" w:cstheme="minorHAnsi"/>
          <w:b/>
          <w:sz w:val="24"/>
          <w:szCs w:val="24"/>
          <w:lang w:eastAsia="pl-PL"/>
        </w:rPr>
        <w:t>Okres przechowywania danych</w:t>
      </w:r>
    </w:p>
    <w:p w14:paraId="242C686E" w14:textId="77777777" w:rsidR="0057073C" w:rsidRPr="00DA26FB" w:rsidRDefault="0057073C" w:rsidP="00DA26FB">
      <w:pPr>
        <w:spacing w:after="120" w:line="276" w:lineRule="auto"/>
        <w:rPr>
          <w:rFonts w:cstheme="minorHAnsi"/>
          <w:sz w:val="24"/>
          <w:szCs w:val="24"/>
        </w:rPr>
      </w:pPr>
      <w:r w:rsidRPr="00DA26FB">
        <w:rPr>
          <w:rFonts w:cstheme="minorHAnsi"/>
          <w:sz w:val="24"/>
          <w:szCs w:val="24"/>
        </w:rPr>
        <w:t xml:space="preserve">Dane osobowe będą przechowywane na zasadach określonych w art. 82 rozporządzenia ogólnego, bez uszczerbku dla toczącego się postępowania administracyjnego / </w:t>
      </w:r>
      <w:proofErr w:type="spellStart"/>
      <w:r w:rsidRPr="00DA26FB">
        <w:rPr>
          <w:rFonts w:cstheme="minorHAnsi"/>
          <w:sz w:val="24"/>
          <w:szCs w:val="24"/>
        </w:rPr>
        <w:t>sądowoadministracyjnego</w:t>
      </w:r>
      <w:proofErr w:type="spellEnd"/>
      <w:r w:rsidRPr="00DA26FB">
        <w:rPr>
          <w:rFonts w:cstheme="minorHAnsi"/>
          <w:sz w:val="24"/>
          <w:szCs w:val="24"/>
        </w:rPr>
        <w:t>, zasad regulujących trwałość projektu, zasad regulujących pomoc publiczną oraz krajowych przepisów dotyczących archiwizacji dokumentów.</w:t>
      </w:r>
    </w:p>
    <w:p w14:paraId="56AF170E" w14:textId="77777777" w:rsidR="0057073C" w:rsidRPr="00DA26FB" w:rsidRDefault="0057073C" w:rsidP="00DA26FB">
      <w:pPr>
        <w:spacing w:after="120" w:line="276" w:lineRule="auto"/>
        <w:outlineLvl w:val="2"/>
        <w:rPr>
          <w:rFonts w:eastAsia="Times New Roman" w:cstheme="minorHAnsi"/>
          <w:b/>
          <w:sz w:val="24"/>
          <w:szCs w:val="24"/>
          <w:lang w:eastAsia="pl-PL"/>
        </w:rPr>
      </w:pPr>
      <w:r w:rsidRPr="00DA26FB">
        <w:rPr>
          <w:rFonts w:eastAsia="Times New Roman" w:cstheme="minorHAnsi"/>
          <w:b/>
          <w:sz w:val="24"/>
          <w:szCs w:val="24"/>
          <w:lang w:eastAsia="pl-PL"/>
        </w:rPr>
        <w:t>Prawa osób, których dane dotyczą</w:t>
      </w:r>
    </w:p>
    <w:p w14:paraId="16145EC9" w14:textId="77777777" w:rsidR="0057073C" w:rsidRPr="00DA26FB" w:rsidRDefault="0057073C" w:rsidP="00DA26FB">
      <w:pPr>
        <w:pStyle w:val="NormalnyWeb"/>
        <w:spacing w:before="0" w:beforeAutospacing="0" w:after="120" w:afterAutospacing="0" w:line="276" w:lineRule="auto"/>
        <w:rPr>
          <w:rFonts w:asciiTheme="minorHAnsi" w:hAnsiTheme="minorHAnsi" w:cstheme="minorHAnsi"/>
        </w:rPr>
      </w:pPr>
      <w:r w:rsidRPr="00DA26FB">
        <w:rPr>
          <w:rFonts w:asciiTheme="minorHAnsi" w:hAnsiTheme="minorHAnsi" w:cstheme="minorHAnsi"/>
        </w:rPr>
        <w:t>Przysługuje Państwu:</w:t>
      </w:r>
    </w:p>
    <w:p w14:paraId="268511AC" w14:textId="77777777" w:rsidR="0057073C" w:rsidRPr="00DA26FB" w:rsidRDefault="0057073C" w:rsidP="00DA26FB">
      <w:pPr>
        <w:numPr>
          <w:ilvl w:val="0"/>
          <w:numId w:val="39"/>
        </w:numPr>
        <w:spacing w:after="120" w:line="276" w:lineRule="auto"/>
        <w:rPr>
          <w:rFonts w:cstheme="minorHAnsi"/>
          <w:sz w:val="24"/>
          <w:szCs w:val="24"/>
        </w:rPr>
      </w:pPr>
      <w:r w:rsidRPr="00DA26FB">
        <w:rPr>
          <w:rFonts w:cstheme="minorHAnsi"/>
          <w:sz w:val="24"/>
          <w:szCs w:val="24"/>
        </w:rPr>
        <w:t>prawo dostępu do swoich danych osobowych oraz informacji na temat sposobu ich przetwarzania,</w:t>
      </w:r>
    </w:p>
    <w:p w14:paraId="5A03C65B" w14:textId="77777777" w:rsidR="0057073C" w:rsidRPr="00DA26FB" w:rsidRDefault="0057073C" w:rsidP="00DA26FB">
      <w:pPr>
        <w:numPr>
          <w:ilvl w:val="0"/>
          <w:numId w:val="39"/>
        </w:numPr>
        <w:spacing w:after="120" w:line="276" w:lineRule="auto"/>
        <w:rPr>
          <w:rFonts w:cstheme="minorHAnsi"/>
          <w:sz w:val="24"/>
          <w:szCs w:val="24"/>
        </w:rPr>
      </w:pPr>
      <w:r w:rsidRPr="00DA26FB">
        <w:rPr>
          <w:rFonts w:cstheme="minorHAnsi"/>
          <w:sz w:val="24"/>
          <w:szCs w:val="24"/>
        </w:rPr>
        <w:t>prawo żądania poprawienia danych,</w:t>
      </w:r>
    </w:p>
    <w:p w14:paraId="5DDD66DA" w14:textId="77777777" w:rsidR="0057073C" w:rsidRPr="00DA26FB" w:rsidRDefault="0057073C" w:rsidP="00DA26FB">
      <w:pPr>
        <w:numPr>
          <w:ilvl w:val="0"/>
          <w:numId w:val="39"/>
        </w:numPr>
        <w:spacing w:after="120" w:line="276" w:lineRule="auto"/>
        <w:rPr>
          <w:rFonts w:cstheme="minorHAnsi"/>
          <w:sz w:val="24"/>
          <w:szCs w:val="24"/>
        </w:rPr>
      </w:pPr>
      <w:r w:rsidRPr="00DA26FB">
        <w:rPr>
          <w:rFonts w:cstheme="minorHAnsi"/>
          <w:sz w:val="24"/>
          <w:szCs w:val="24"/>
        </w:rPr>
        <w:t>prawo żądania usunięcia danych - uwzględniając jednak ograniczenia, o których mowa w art. 17 ust. 3 RODO, nie zawsze będziemy mogli takie żądanie zrealizować,</w:t>
      </w:r>
    </w:p>
    <w:p w14:paraId="11BF9237" w14:textId="77777777" w:rsidR="0057073C" w:rsidRPr="00DA26FB" w:rsidRDefault="0057073C" w:rsidP="00DA26FB">
      <w:pPr>
        <w:numPr>
          <w:ilvl w:val="0"/>
          <w:numId w:val="39"/>
        </w:numPr>
        <w:spacing w:after="120" w:line="276" w:lineRule="auto"/>
        <w:rPr>
          <w:rFonts w:cstheme="minorHAnsi"/>
          <w:sz w:val="24"/>
          <w:szCs w:val="24"/>
        </w:rPr>
      </w:pPr>
      <w:r w:rsidRPr="00DA26FB">
        <w:rPr>
          <w:rFonts w:cstheme="minorHAnsi"/>
          <w:sz w:val="24"/>
          <w:szCs w:val="24"/>
        </w:rPr>
        <w:t>prawo ograniczenia przetwarzania danych,</w:t>
      </w:r>
    </w:p>
    <w:p w14:paraId="7D58F35C" w14:textId="77777777" w:rsidR="0057073C" w:rsidRPr="00DA26FB" w:rsidRDefault="0057073C" w:rsidP="00DA26FB">
      <w:pPr>
        <w:numPr>
          <w:ilvl w:val="0"/>
          <w:numId w:val="39"/>
        </w:numPr>
        <w:spacing w:after="120" w:line="276" w:lineRule="auto"/>
        <w:rPr>
          <w:rFonts w:cstheme="minorHAnsi"/>
          <w:sz w:val="24"/>
          <w:szCs w:val="24"/>
        </w:rPr>
      </w:pPr>
      <w:r w:rsidRPr="00DA26FB">
        <w:rPr>
          <w:rFonts w:cstheme="minorHAnsi"/>
          <w:sz w:val="24"/>
          <w:szCs w:val="24"/>
        </w:rPr>
        <w:lastRenderedPageBreak/>
        <w:t>prawo do wniesienia sprzeciwu wobec przetwarzania w sytuacji, w której podstawą przetwarzania jest art. 6 ust. 1 lit. e) RODO.</w:t>
      </w:r>
    </w:p>
    <w:p w14:paraId="587D1724" w14:textId="77777777" w:rsidR="0057073C" w:rsidRPr="00DA26FB" w:rsidRDefault="0057073C" w:rsidP="00DA26FB">
      <w:pPr>
        <w:pStyle w:val="NormalnyWeb"/>
        <w:spacing w:before="0" w:beforeAutospacing="0" w:after="120" w:afterAutospacing="0" w:line="276" w:lineRule="auto"/>
        <w:rPr>
          <w:rFonts w:asciiTheme="minorHAnsi" w:hAnsiTheme="minorHAnsi" w:cstheme="minorHAnsi"/>
        </w:rPr>
      </w:pPr>
      <w:r w:rsidRPr="00DA26FB">
        <w:rPr>
          <w:rFonts w:asciiTheme="minorHAnsi" w:hAnsiTheme="minorHAnsi" w:cstheme="minorHAnsi"/>
        </w:rPr>
        <w:t>Poszczególne prawa można realizować kontaktując się z administratorem danych lub inspektorem ochrony danych.</w:t>
      </w:r>
    </w:p>
    <w:p w14:paraId="51EDB0B2" w14:textId="77777777" w:rsidR="0057073C" w:rsidRPr="00DA26FB" w:rsidRDefault="0057073C" w:rsidP="00DA26FB">
      <w:pPr>
        <w:pStyle w:val="NormalnyWeb"/>
        <w:spacing w:before="0" w:beforeAutospacing="0" w:after="120" w:afterAutospacing="0" w:line="276" w:lineRule="auto"/>
        <w:rPr>
          <w:rStyle w:val="Pogrubienie"/>
          <w:rFonts w:asciiTheme="minorHAnsi" w:hAnsiTheme="minorHAnsi" w:cstheme="minorHAnsi"/>
          <w:b w:val="0"/>
          <w:bCs w:val="0"/>
        </w:rPr>
      </w:pPr>
      <w:r w:rsidRPr="00DA26FB">
        <w:rPr>
          <w:rFonts w:asciiTheme="minorHAnsi" w:hAnsiTheme="minorHAnsi" w:cstheme="minorHAnsi"/>
        </w:rPr>
        <w:t>Ponadto istnieje możliwość wniesienia skargi do Prezesa Urzędu Ochrony Danych Osobowych gdy uznają Państwo, że przetwarzanie danych osobowych narusza przepisy RODO. Kontakt do Urzędu Ochrony Danych Osobowych: </w:t>
      </w:r>
      <w:hyperlink r:id="rId13">
        <w:r w:rsidRPr="00DA26FB">
          <w:rPr>
            <w:rStyle w:val="Hipercze"/>
            <w:rFonts w:asciiTheme="minorHAnsi" w:eastAsia="Calibri" w:hAnsiTheme="minorHAnsi" w:cstheme="minorHAnsi"/>
          </w:rPr>
          <w:t>https://uodo.gov.pl/pl/p/kontakt</w:t>
        </w:r>
      </w:hyperlink>
    </w:p>
    <w:p w14:paraId="26A076BB" w14:textId="77777777" w:rsidR="0057073C" w:rsidRPr="00DA26FB" w:rsidRDefault="0057073C" w:rsidP="00DA26FB">
      <w:pPr>
        <w:pStyle w:val="Nagwek3"/>
        <w:spacing w:before="0" w:after="120" w:line="276" w:lineRule="auto"/>
        <w:rPr>
          <w:rFonts w:asciiTheme="minorHAnsi" w:hAnsiTheme="minorHAnsi" w:cstheme="minorHAnsi"/>
        </w:rPr>
      </w:pPr>
      <w:r w:rsidRPr="00DA26FB">
        <w:rPr>
          <w:rStyle w:val="Pogrubienie"/>
          <w:rFonts w:asciiTheme="minorHAnsi" w:hAnsiTheme="minorHAnsi" w:cstheme="minorHAnsi"/>
          <w:b w:val="0"/>
          <w:bCs w:val="0"/>
        </w:rPr>
        <w:t>Obowiązek podania danych</w:t>
      </w:r>
    </w:p>
    <w:p w14:paraId="74F7A425" w14:textId="77777777" w:rsidR="0057073C" w:rsidRPr="00DA26FB" w:rsidRDefault="0057073C" w:rsidP="00DA26FB">
      <w:p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Podanie danych osobowych jest obowiązkowe, a konsekwencją niepodania danych osobowych będzie brak możliwości uczestnictwa w projekcie.</w:t>
      </w:r>
    </w:p>
    <w:p w14:paraId="5B6112D4" w14:textId="77777777" w:rsidR="0057073C" w:rsidRPr="00DA26FB" w:rsidRDefault="0057073C" w:rsidP="00DA26FB">
      <w:pPr>
        <w:pStyle w:val="Nagwek3"/>
        <w:spacing w:before="0" w:after="120" w:line="276" w:lineRule="auto"/>
        <w:rPr>
          <w:rFonts w:asciiTheme="minorHAnsi" w:hAnsiTheme="minorHAnsi" w:cstheme="minorHAnsi"/>
        </w:rPr>
      </w:pPr>
      <w:r w:rsidRPr="00DA26FB">
        <w:rPr>
          <w:rStyle w:val="Pogrubienie"/>
          <w:rFonts w:asciiTheme="minorHAnsi" w:hAnsiTheme="minorHAnsi" w:cstheme="minorHAnsi"/>
          <w:b w:val="0"/>
          <w:bCs w:val="0"/>
        </w:rPr>
        <w:t>Zautomatyzowane przetwarzanie i profilowanie</w:t>
      </w:r>
    </w:p>
    <w:p w14:paraId="361C44BB" w14:textId="77777777" w:rsidR="0057073C" w:rsidRPr="00DA26FB" w:rsidRDefault="0057073C" w:rsidP="00DA26FB">
      <w:pPr>
        <w:spacing w:after="120" w:line="276" w:lineRule="auto"/>
        <w:rPr>
          <w:rFonts w:eastAsia="Times New Roman" w:cstheme="minorHAnsi"/>
          <w:sz w:val="24"/>
          <w:szCs w:val="24"/>
          <w:lang w:eastAsia="pl-PL"/>
        </w:rPr>
      </w:pPr>
      <w:r w:rsidRPr="00DA26FB">
        <w:rPr>
          <w:rFonts w:eastAsia="Times New Roman" w:cstheme="minorHAnsi"/>
          <w:sz w:val="24"/>
          <w:szCs w:val="24"/>
          <w:lang w:eastAsia="pl-PL"/>
        </w:rPr>
        <w:t>Dane osobowe nie będą wykorzystywane do zautomatyzowanego podejmowania decyzji ani profilowania,       o którym mowa w art. 22 RODO.</w:t>
      </w:r>
    </w:p>
    <w:p w14:paraId="75857B1E" w14:textId="77777777" w:rsidR="0057073C" w:rsidRPr="00DA26FB" w:rsidRDefault="0057073C" w:rsidP="00DA26FB">
      <w:pPr>
        <w:pStyle w:val="Bezodstpw"/>
        <w:spacing w:line="276" w:lineRule="auto"/>
        <w:rPr>
          <w:rFonts w:cstheme="minorHAnsi"/>
          <w:i/>
          <w:sz w:val="24"/>
          <w:szCs w:val="24"/>
        </w:rPr>
      </w:pPr>
    </w:p>
    <w:p w14:paraId="1CD12F27" w14:textId="2CEE2F51" w:rsidR="00DA26FB" w:rsidRDefault="00DA26FB" w:rsidP="00DA26FB">
      <w:pPr>
        <w:pStyle w:val="Bezodstpw"/>
        <w:spacing w:line="276" w:lineRule="auto"/>
        <w:rPr>
          <w:rFonts w:cstheme="minorHAnsi"/>
          <w:i/>
          <w:sz w:val="24"/>
          <w:szCs w:val="24"/>
          <w:shd w:val="clear" w:color="auto" w:fill="FFFFFF"/>
        </w:rPr>
      </w:pPr>
      <w:r w:rsidRPr="00DA26FB">
        <w:rPr>
          <w:rFonts w:cstheme="minorHAnsi"/>
          <w:i/>
          <w:sz w:val="24"/>
          <w:szCs w:val="24"/>
        </w:rPr>
        <w:t xml:space="preserve">Data   </w:t>
      </w:r>
      <w:r w:rsidR="002F48B8">
        <w:rPr>
          <w:rFonts w:cstheme="minorHAnsi"/>
          <w:i/>
          <w:sz w:val="24"/>
          <w:szCs w:val="24"/>
        </w:rPr>
        <w:t>30.09.2025</w:t>
      </w:r>
      <w:r w:rsidR="0057073C" w:rsidRPr="00DA26FB">
        <w:rPr>
          <w:rFonts w:cstheme="minorHAnsi"/>
          <w:i/>
          <w:sz w:val="24"/>
          <w:szCs w:val="24"/>
        </w:rPr>
        <w:t xml:space="preserve">                                                       </w:t>
      </w:r>
      <w:r w:rsidR="0057073C" w:rsidRPr="00DA26FB">
        <w:rPr>
          <w:rFonts w:cstheme="minorHAnsi"/>
          <w:i/>
          <w:sz w:val="24"/>
          <w:szCs w:val="24"/>
          <w:shd w:val="clear" w:color="auto" w:fill="FFFFFF"/>
        </w:rPr>
        <w:t xml:space="preserve"> </w:t>
      </w:r>
      <w:r>
        <w:rPr>
          <w:rFonts w:cstheme="minorHAnsi"/>
          <w:i/>
          <w:sz w:val="24"/>
          <w:szCs w:val="24"/>
          <w:shd w:val="clear" w:color="auto" w:fill="FFFFFF"/>
        </w:rPr>
        <w:t xml:space="preserve">           </w:t>
      </w:r>
    </w:p>
    <w:p w14:paraId="200AAB62" w14:textId="77777777" w:rsidR="0057073C" w:rsidRPr="00DA26FB" w:rsidRDefault="00DA26FB" w:rsidP="00DA26FB">
      <w:pPr>
        <w:pStyle w:val="Bezodstpw"/>
        <w:spacing w:line="276" w:lineRule="auto"/>
        <w:rPr>
          <w:rFonts w:cstheme="minorHAnsi"/>
          <w:i/>
          <w:sz w:val="24"/>
          <w:szCs w:val="24"/>
        </w:rPr>
      </w:pPr>
      <w:r>
        <w:rPr>
          <w:rFonts w:cstheme="minorHAnsi"/>
          <w:i/>
          <w:sz w:val="24"/>
          <w:szCs w:val="24"/>
          <w:shd w:val="clear" w:color="auto" w:fill="FFFFFF"/>
        </w:rPr>
        <w:t xml:space="preserve">                                                            </w:t>
      </w:r>
      <w:r w:rsidR="0057073C" w:rsidRPr="00DA26FB">
        <w:rPr>
          <w:rFonts w:cstheme="minorHAnsi"/>
          <w:i/>
          <w:sz w:val="24"/>
          <w:szCs w:val="24"/>
          <w:shd w:val="clear" w:color="auto" w:fill="FFFFFF"/>
        </w:rPr>
        <w:t>……………………………………………………………………………………………</w:t>
      </w:r>
    </w:p>
    <w:p w14:paraId="545D9BA0" w14:textId="77777777" w:rsidR="0057073C" w:rsidRPr="00DA26FB" w:rsidRDefault="0057073C" w:rsidP="00DA26FB">
      <w:pPr>
        <w:pStyle w:val="Bezodstpw"/>
        <w:spacing w:line="276" w:lineRule="auto"/>
        <w:jc w:val="center"/>
        <w:rPr>
          <w:rFonts w:cstheme="minorHAnsi"/>
          <w:i/>
          <w:sz w:val="24"/>
          <w:szCs w:val="24"/>
          <w:shd w:val="clear" w:color="auto" w:fill="FFFFFF"/>
        </w:rPr>
      </w:pPr>
      <w:r w:rsidRPr="00DA26FB">
        <w:rPr>
          <w:rFonts w:cstheme="minorHAnsi"/>
          <w:i/>
          <w:sz w:val="24"/>
          <w:szCs w:val="24"/>
        </w:rPr>
        <w:t xml:space="preserve">                                                                               Czytelny podpis </w:t>
      </w:r>
      <w:r w:rsidRPr="00DA26FB">
        <w:rPr>
          <w:rFonts w:cstheme="minorHAnsi"/>
          <w:i/>
          <w:sz w:val="24"/>
          <w:szCs w:val="24"/>
          <w:shd w:val="clear" w:color="auto" w:fill="FFFFFF"/>
        </w:rPr>
        <w:t>rodzica / opiekuna prawnego</w:t>
      </w:r>
    </w:p>
    <w:p w14:paraId="26283ED7" w14:textId="77777777" w:rsidR="00344772" w:rsidRPr="00DA26FB" w:rsidRDefault="00344772" w:rsidP="00DA26FB">
      <w:pPr>
        <w:pStyle w:val="Bezodstpw"/>
        <w:spacing w:line="276" w:lineRule="auto"/>
        <w:jc w:val="center"/>
        <w:rPr>
          <w:rFonts w:cstheme="minorHAnsi"/>
          <w:i/>
          <w:sz w:val="24"/>
          <w:szCs w:val="24"/>
          <w:shd w:val="clear" w:color="auto" w:fill="FFFFFF"/>
        </w:rPr>
      </w:pPr>
    </w:p>
    <w:p w14:paraId="70FF7F4A" w14:textId="77777777" w:rsidR="0057073C" w:rsidRPr="00DA26FB" w:rsidRDefault="0057073C" w:rsidP="00DA26FB">
      <w:pPr>
        <w:spacing w:after="0" w:line="276" w:lineRule="auto"/>
        <w:jc w:val="center"/>
        <w:rPr>
          <w:rFonts w:cstheme="minorHAnsi"/>
          <w:b/>
          <w:sz w:val="24"/>
          <w:szCs w:val="24"/>
        </w:rPr>
      </w:pPr>
      <w:r w:rsidRPr="00DA26FB">
        <w:rPr>
          <w:rFonts w:cstheme="minorHAnsi"/>
          <w:b/>
          <w:sz w:val="24"/>
          <w:szCs w:val="24"/>
        </w:rPr>
        <w:t>KLAUZULA INFORMACYJNA (Rekrutacja i udział w projekcie)</w:t>
      </w:r>
    </w:p>
    <w:p w14:paraId="14C33B23" w14:textId="77777777" w:rsidR="0057073C" w:rsidRPr="00DA26FB" w:rsidRDefault="0057073C" w:rsidP="00DA26FB">
      <w:pPr>
        <w:spacing w:after="0" w:line="276" w:lineRule="auto"/>
        <w:rPr>
          <w:rFonts w:cstheme="minorHAnsi"/>
          <w:b/>
          <w:sz w:val="24"/>
          <w:szCs w:val="24"/>
        </w:rPr>
      </w:pPr>
    </w:p>
    <w:p w14:paraId="20C06DEE" w14:textId="77777777" w:rsidR="0057073C" w:rsidRPr="00DA26FB" w:rsidRDefault="0057073C" w:rsidP="00DA26FB">
      <w:pPr>
        <w:spacing w:line="276" w:lineRule="auto"/>
        <w:rPr>
          <w:rFonts w:cstheme="minorHAnsi"/>
          <w:sz w:val="24"/>
          <w:szCs w:val="24"/>
        </w:rPr>
      </w:pPr>
      <w:r w:rsidRPr="00DA26FB">
        <w:rPr>
          <w:rFonts w:cstheme="minorHAnsi"/>
          <w:sz w:val="24"/>
          <w:szCs w:val="24"/>
        </w:rPr>
        <w:t xml:space="preserve">Zgodnie z art.13 Rozporządzenia Parlamentu Europejskiego i Rady (UE) 2016/679 z dnia 27 kwietnia 2016 r. w sprawie ochrony osób fizycznych w związku z przetwarzaniem danych osobowych i w sprawie swobodnego przepływu takich danych oraz uchylenia dyrektywy 95/46/WE (zwanej dalej RODO) informujemy, że: </w:t>
      </w:r>
    </w:p>
    <w:p w14:paraId="1146107E" w14:textId="77777777" w:rsidR="0057073C" w:rsidRPr="00DA26FB" w:rsidRDefault="0057073C" w:rsidP="00DA26FB">
      <w:pPr>
        <w:pStyle w:val="Akapitzlist"/>
        <w:spacing w:after="0" w:line="276" w:lineRule="auto"/>
        <w:ind w:left="426"/>
        <w:rPr>
          <w:rFonts w:cstheme="minorHAnsi"/>
          <w:sz w:val="24"/>
          <w:szCs w:val="24"/>
        </w:rPr>
      </w:pPr>
    </w:p>
    <w:p w14:paraId="47F35AC2" w14:textId="3A9C3767" w:rsidR="0057073C" w:rsidRPr="00DA26FB" w:rsidRDefault="0057073C" w:rsidP="00DA26FB">
      <w:pPr>
        <w:pStyle w:val="Akapitzlist"/>
        <w:numPr>
          <w:ilvl w:val="0"/>
          <w:numId w:val="3"/>
        </w:numPr>
        <w:spacing w:after="0" w:line="276" w:lineRule="auto"/>
        <w:ind w:left="426"/>
        <w:rPr>
          <w:rFonts w:cstheme="minorHAnsi"/>
          <w:b/>
          <w:bCs/>
          <w:sz w:val="24"/>
          <w:szCs w:val="24"/>
        </w:rPr>
      </w:pPr>
      <w:r w:rsidRPr="00DA26FB">
        <w:rPr>
          <w:rFonts w:cstheme="minorHAnsi"/>
          <w:sz w:val="24"/>
          <w:szCs w:val="24"/>
        </w:rPr>
        <w:t>Administratorem Danych Osobowych  jest</w:t>
      </w:r>
      <w:r w:rsidRPr="00DA26FB">
        <w:rPr>
          <w:rFonts w:eastAsia="Times New Roman" w:cstheme="minorHAnsi"/>
          <w:sz w:val="24"/>
          <w:szCs w:val="24"/>
        </w:rPr>
        <w:t xml:space="preserve"> </w:t>
      </w:r>
      <w:r w:rsidR="007A3C6B">
        <w:rPr>
          <w:rFonts w:eastAsia="Times New Roman" w:cstheme="minorHAnsi"/>
          <w:b/>
          <w:sz w:val="24"/>
          <w:szCs w:val="24"/>
        </w:rPr>
        <w:t>Szkoła Podstawowa nr 7</w:t>
      </w:r>
      <w:r w:rsidRPr="00DA26FB">
        <w:rPr>
          <w:rFonts w:eastAsia="Times New Roman" w:cstheme="minorHAnsi"/>
          <w:b/>
          <w:sz w:val="24"/>
          <w:szCs w:val="24"/>
        </w:rPr>
        <w:t xml:space="preserve"> w Czeladzi, ul. </w:t>
      </w:r>
      <w:r w:rsidR="007A3C6B">
        <w:rPr>
          <w:rFonts w:eastAsia="Times New Roman" w:cstheme="minorHAnsi"/>
          <w:b/>
          <w:sz w:val="24"/>
          <w:szCs w:val="24"/>
        </w:rPr>
        <w:t>Spacerowa 2, 41-253</w:t>
      </w:r>
      <w:r w:rsidRPr="00DA26FB">
        <w:rPr>
          <w:rFonts w:eastAsia="Times New Roman" w:cstheme="minorHAnsi"/>
          <w:b/>
          <w:sz w:val="24"/>
          <w:szCs w:val="24"/>
        </w:rPr>
        <w:t xml:space="preserve"> Czeladź</w:t>
      </w:r>
      <w:r w:rsidRPr="00DA26FB">
        <w:rPr>
          <w:rFonts w:cstheme="minorHAnsi"/>
          <w:sz w:val="24"/>
          <w:szCs w:val="24"/>
        </w:rPr>
        <w:t>, tel.</w:t>
      </w:r>
      <w:r w:rsidRPr="00DA26FB">
        <w:rPr>
          <w:rFonts w:cstheme="minorHAnsi"/>
          <w:b/>
          <w:sz w:val="24"/>
          <w:szCs w:val="24"/>
        </w:rPr>
        <w:t xml:space="preserve"> 32 265 </w:t>
      </w:r>
      <w:r w:rsidR="007A3C6B">
        <w:rPr>
          <w:rFonts w:cstheme="minorHAnsi"/>
          <w:b/>
          <w:sz w:val="24"/>
          <w:szCs w:val="24"/>
        </w:rPr>
        <w:t>35 03</w:t>
      </w:r>
      <w:r w:rsidRPr="00DA26FB">
        <w:rPr>
          <w:rFonts w:cstheme="minorHAnsi"/>
          <w:sz w:val="24"/>
          <w:szCs w:val="24"/>
        </w:rPr>
        <w:t xml:space="preserve">, e-mail: </w:t>
      </w:r>
      <w:hyperlink r:id="rId14" w:history="1">
        <w:r w:rsidR="007A3C6B" w:rsidRPr="00592B07">
          <w:rPr>
            <w:rStyle w:val="Hipercze"/>
            <w:rFonts w:eastAsia="Times New Roman" w:cstheme="minorHAnsi"/>
            <w:b/>
            <w:sz w:val="24"/>
            <w:szCs w:val="24"/>
          </w:rPr>
          <w:t>sp7@sp7.czeladz.pl</w:t>
        </w:r>
      </w:hyperlink>
      <w:r w:rsidRPr="00DA26FB">
        <w:rPr>
          <w:rFonts w:eastAsia="Times New Roman" w:cstheme="minorHAnsi"/>
          <w:b/>
          <w:sz w:val="24"/>
          <w:szCs w:val="24"/>
        </w:rPr>
        <w:t xml:space="preserve">  </w:t>
      </w:r>
      <w:r w:rsidRPr="00DA26FB">
        <w:rPr>
          <w:rFonts w:cstheme="minorHAnsi"/>
          <w:sz w:val="24"/>
          <w:szCs w:val="24"/>
        </w:rPr>
        <w:t xml:space="preserve">dalej: </w:t>
      </w:r>
      <w:r w:rsidRPr="00DA26FB">
        <w:rPr>
          <w:rFonts w:cstheme="minorHAnsi"/>
          <w:b/>
          <w:bCs/>
          <w:sz w:val="24"/>
          <w:szCs w:val="24"/>
        </w:rPr>
        <w:t>Administrator</w:t>
      </w:r>
      <w:r w:rsidRPr="00DA26FB">
        <w:rPr>
          <w:rFonts w:cstheme="minorHAnsi"/>
          <w:sz w:val="24"/>
          <w:szCs w:val="24"/>
        </w:rPr>
        <w:t>;</w:t>
      </w:r>
    </w:p>
    <w:p w14:paraId="5DEDAC07" w14:textId="77777777" w:rsidR="0057073C" w:rsidRPr="00DA26FB" w:rsidRDefault="0057073C" w:rsidP="00DA26FB">
      <w:pPr>
        <w:pStyle w:val="Akapitzlist"/>
        <w:numPr>
          <w:ilvl w:val="0"/>
          <w:numId w:val="3"/>
        </w:numPr>
        <w:spacing w:after="0" w:line="276" w:lineRule="auto"/>
        <w:ind w:left="426"/>
        <w:rPr>
          <w:rFonts w:cstheme="minorHAnsi"/>
          <w:sz w:val="24"/>
          <w:szCs w:val="24"/>
        </w:rPr>
      </w:pPr>
      <w:r w:rsidRPr="00DA26FB">
        <w:rPr>
          <w:rFonts w:eastAsia="Times New Roman" w:cstheme="minorHAnsi"/>
          <w:sz w:val="24"/>
          <w:szCs w:val="24"/>
          <w:lang w:eastAsia="pl-PL"/>
        </w:rPr>
        <w:t xml:space="preserve">Kontakt z Inspektorem Ochrony Danych jest możliwy za pomocą poczty elektronicznej:   </w:t>
      </w:r>
      <w:r w:rsidRPr="00DA26FB">
        <w:rPr>
          <w:rFonts w:eastAsia="Times New Roman" w:cstheme="minorHAnsi"/>
          <w:b/>
          <w:noProof/>
          <w:sz w:val="24"/>
          <w:szCs w:val="24"/>
          <w:lang w:eastAsia="pl-PL"/>
        </w:rPr>
        <w:t>e-mail: iodo@marwikpoland.pl</w:t>
      </w:r>
      <w:r w:rsidRPr="00DA26FB">
        <w:rPr>
          <w:rFonts w:cstheme="minorHAnsi"/>
          <w:b/>
          <w:sz w:val="24"/>
          <w:szCs w:val="24"/>
        </w:rPr>
        <w:t>,</w:t>
      </w:r>
      <w:r w:rsidRPr="00DA26FB">
        <w:rPr>
          <w:rFonts w:cstheme="minorHAnsi"/>
          <w:sz w:val="24"/>
          <w:szCs w:val="24"/>
        </w:rPr>
        <w:t xml:space="preserve"> lub listownie na adres siedziby Administratora;</w:t>
      </w:r>
    </w:p>
    <w:p w14:paraId="01ED636F" w14:textId="77777777" w:rsidR="0057073C" w:rsidRPr="00DA26FB" w:rsidRDefault="0057073C" w:rsidP="00DA26FB">
      <w:pPr>
        <w:pStyle w:val="Akapitzlist"/>
        <w:numPr>
          <w:ilvl w:val="0"/>
          <w:numId w:val="3"/>
        </w:numPr>
        <w:spacing w:after="0" w:line="276" w:lineRule="auto"/>
        <w:ind w:left="426"/>
        <w:rPr>
          <w:rFonts w:cstheme="minorHAnsi"/>
          <w:sz w:val="24"/>
          <w:szCs w:val="24"/>
        </w:rPr>
      </w:pPr>
      <w:r w:rsidRPr="00DA26FB">
        <w:rPr>
          <w:rFonts w:cstheme="minorHAnsi"/>
          <w:sz w:val="24"/>
          <w:szCs w:val="24"/>
        </w:rPr>
        <w:t>Pani /Pana dziecka  dane osobowe przetwarzane będą w związku z rekrutacją i udziałem w projekcie „</w:t>
      </w:r>
      <w:r w:rsidRPr="00DA26FB">
        <w:rPr>
          <w:rFonts w:eastAsia="Times New Roman" w:cstheme="minorHAnsi"/>
          <w:b/>
          <w:sz w:val="24"/>
          <w:szCs w:val="24"/>
        </w:rPr>
        <w:t xml:space="preserve">W drodze do sukcesu” </w:t>
      </w:r>
      <w:r w:rsidRPr="00DA26FB">
        <w:rPr>
          <w:rFonts w:cstheme="minorHAnsi"/>
          <w:sz w:val="24"/>
          <w:szCs w:val="24"/>
        </w:rPr>
        <w:t>na podstawie art. 6 ust. 1 lit. a RODO;</w:t>
      </w:r>
    </w:p>
    <w:p w14:paraId="0B0C5977" w14:textId="77777777" w:rsidR="0057073C" w:rsidRPr="00DA26FB" w:rsidRDefault="0057073C" w:rsidP="00DA26FB">
      <w:pPr>
        <w:pStyle w:val="Akapitzlist"/>
        <w:numPr>
          <w:ilvl w:val="0"/>
          <w:numId w:val="3"/>
        </w:numPr>
        <w:spacing w:after="0" w:line="276" w:lineRule="auto"/>
        <w:ind w:left="426"/>
        <w:rPr>
          <w:rFonts w:cstheme="minorHAnsi"/>
          <w:sz w:val="24"/>
          <w:szCs w:val="24"/>
        </w:rPr>
      </w:pPr>
      <w:r w:rsidRPr="00DA26FB">
        <w:rPr>
          <w:rFonts w:cstheme="minorHAnsi"/>
          <w:sz w:val="24"/>
          <w:szCs w:val="24"/>
        </w:rPr>
        <w:t xml:space="preserve">Pani /Pana dziecka dane osobowe mogą być przekazane </w:t>
      </w:r>
      <w:r w:rsidRPr="00DA26FB">
        <w:rPr>
          <w:rFonts w:eastAsia="Times New Roman" w:cstheme="minorHAnsi"/>
          <w:sz w:val="24"/>
          <w:szCs w:val="24"/>
          <w:lang w:eastAsia="pl-PL"/>
        </w:rPr>
        <w:t xml:space="preserve">do </w:t>
      </w:r>
      <w:r w:rsidRPr="00DA26FB">
        <w:rPr>
          <w:rFonts w:eastAsia="Times New Roman" w:cstheme="minorHAnsi"/>
          <w:b/>
          <w:sz w:val="24"/>
          <w:szCs w:val="24"/>
          <w:lang w:eastAsia="pl-PL"/>
        </w:rPr>
        <w:t>Zarządu Województwa Śląskiego</w:t>
      </w:r>
      <w:r w:rsidRPr="00DA26FB">
        <w:rPr>
          <w:rFonts w:eastAsia="Times New Roman" w:cstheme="minorHAnsi"/>
          <w:sz w:val="24"/>
          <w:szCs w:val="24"/>
          <w:lang w:eastAsia="pl-PL"/>
        </w:rPr>
        <w:t xml:space="preserve"> pełniącego rolę Instytucji Zarządzającej programu Fundusze Europejskie dla Śląskiego 2021-2027, </w:t>
      </w:r>
      <w:r w:rsidRPr="00DA26FB">
        <w:rPr>
          <w:rFonts w:eastAsia="Times New Roman" w:cstheme="minorHAnsi"/>
          <w:b/>
          <w:sz w:val="24"/>
          <w:szCs w:val="24"/>
          <w:lang w:eastAsia="pl-PL"/>
        </w:rPr>
        <w:t>Miasta Czeladź, ul. Katowicka 45, 41-250 Czeladź</w:t>
      </w:r>
      <w:r w:rsidRPr="00DA26FB">
        <w:rPr>
          <w:rFonts w:eastAsia="Times New Roman" w:cstheme="minorHAnsi"/>
          <w:sz w:val="24"/>
          <w:szCs w:val="24"/>
          <w:lang w:eastAsia="pl-PL"/>
        </w:rPr>
        <w:t xml:space="preserve"> będącym </w:t>
      </w:r>
      <w:r w:rsidRPr="00DA26FB">
        <w:rPr>
          <w:rFonts w:eastAsia="Times New Roman" w:cstheme="minorHAnsi"/>
          <w:sz w:val="24"/>
          <w:szCs w:val="24"/>
          <w:lang w:eastAsia="pl-PL"/>
        </w:rPr>
        <w:lastRenderedPageBreak/>
        <w:t xml:space="preserve">beneficjentem projektu oraz </w:t>
      </w:r>
      <w:r w:rsidRPr="00DA26FB">
        <w:rPr>
          <w:rFonts w:cstheme="minorHAnsi"/>
          <w:sz w:val="24"/>
          <w:szCs w:val="24"/>
        </w:rPr>
        <w:t>innym odbiorcom, jeżeli będzie wynikać to z przepisu prawa;</w:t>
      </w:r>
    </w:p>
    <w:p w14:paraId="73D0F04A" w14:textId="77777777" w:rsidR="0057073C" w:rsidRPr="00DA26FB" w:rsidRDefault="0057073C" w:rsidP="00DA26FB">
      <w:pPr>
        <w:pStyle w:val="Akapitzlist"/>
        <w:numPr>
          <w:ilvl w:val="0"/>
          <w:numId w:val="3"/>
        </w:numPr>
        <w:spacing w:after="0" w:line="276" w:lineRule="auto"/>
        <w:ind w:left="426"/>
        <w:rPr>
          <w:rFonts w:cstheme="minorHAnsi"/>
          <w:sz w:val="24"/>
          <w:szCs w:val="24"/>
        </w:rPr>
      </w:pPr>
      <w:r w:rsidRPr="00DA26FB">
        <w:rPr>
          <w:rFonts w:cstheme="minorHAnsi"/>
          <w:sz w:val="24"/>
          <w:szCs w:val="24"/>
        </w:rPr>
        <w:t>Dane osobowe Pani/Pana dziecka nie będą przekazywane odbiorcom do państwa trzeciego lub organizacji międzynarodowej;</w:t>
      </w:r>
    </w:p>
    <w:p w14:paraId="319F3159" w14:textId="77777777" w:rsidR="0057073C" w:rsidRPr="00DA26FB" w:rsidRDefault="0057073C" w:rsidP="00DA26FB">
      <w:pPr>
        <w:pStyle w:val="Akapitzlist"/>
        <w:numPr>
          <w:ilvl w:val="0"/>
          <w:numId w:val="3"/>
        </w:numPr>
        <w:spacing w:after="0" w:line="276" w:lineRule="auto"/>
        <w:ind w:left="426"/>
        <w:rPr>
          <w:rFonts w:cstheme="minorHAnsi"/>
          <w:sz w:val="24"/>
          <w:szCs w:val="24"/>
        </w:rPr>
      </w:pPr>
      <w:r w:rsidRPr="00DA26FB">
        <w:rPr>
          <w:rFonts w:cstheme="minorHAnsi"/>
          <w:sz w:val="24"/>
          <w:szCs w:val="24"/>
        </w:rPr>
        <w:t>Dane osobowe Pani /Pana dziecka będą przechowywane przez okres wykonania i rozliczenia Projektu, a następnie przez okres wynikający z przepisów prawa;</w:t>
      </w:r>
    </w:p>
    <w:p w14:paraId="4334F23B" w14:textId="77777777" w:rsidR="0057073C" w:rsidRPr="00DA26FB" w:rsidRDefault="0057073C" w:rsidP="00DA26FB">
      <w:pPr>
        <w:pStyle w:val="Akapitzlist"/>
        <w:numPr>
          <w:ilvl w:val="0"/>
          <w:numId w:val="3"/>
        </w:numPr>
        <w:spacing w:after="0" w:line="276" w:lineRule="auto"/>
        <w:ind w:left="426"/>
        <w:rPr>
          <w:rFonts w:cstheme="minorHAnsi"/>
          <w:iCs/>
          <w:sz w:val="24"/>
          <w:szCs w:val="24"/>
        </w:rPr>
      </w:pPr>
      <w:r w:rsidRPr="00DA26FB">
        <w:rPr>
          <w:rFonts w:cstheme="minorHAnsi"/>
          <w:iCs/>
          <w:sz w:val="24"/>
          <w:szCs w:val="24"/>
        </w:rPr>
        <w:t>Posiada Pani/Pan  prawo dostępu do swoich danych osobowych, ich sprostowania, usunięcia oraz ograniczenia przetwarzania danych;</w:t>
      </w:r>
    </w:p>
    <w:p w14:paraId="613DA589" w14:textId="77777777" w:rsidR="0057073C" w:rsidRPr="00DA26FB" w:rsidRDefault="0057073C" w:rsidP="00DA26FB">
      <w:pPr>
        <w:numPr>
          <w:ilvl w:val="0"/>
          <w:numId w:val="3"/>
        </w:numPr>
        <w:spacing w:after="0" w:line="276" w:lineRule="auto"/>
        <w:ind w:left="426"/>
        <w:rPr>
          <w:rFonts w:cstheme="minorHAnsi"/>
          <w:iCs/>
          <w:sz w:val="24"/>
          <w:szCs w:val="24"/>
        </w:rPr>
      </w:pPr>
      <w:r w:rsidRPr="00DA26FB">
        <w:rPr>
          <w:rFonts w:cstheme="minorHAnsi"/>
          <w:iCs/>
          <w:sz w:val="24"/>
          <w:szCs w:val="24"/>
        </w:rPr>
        <w:t>Posiada Pani/Pan prawo do cofnięcia zgody w dowolnym momencie bez wpływu na zgodność z prawem przetwarzania, którego dokonano na podstawie zgody przed jej cofnięciem;</w:t>
      </w:r>
    </w:p>
    <w:p w14:paraId="15046C63" w14:textId="77777777" w:rsidR="0057073C" w:rsidRPr="00DA26FB" w:rsidRDefault="0057073C" w:rsidP="00DA26FB">
      <w:pPr>
        <w:numPr>
          <w:ilvl w:val="0"/>
          <w:numId w:val="3"/>
        </w:numPr>
        <w:spacing w:after="0" w:line="276" w:lineRule="auto"/>
        <w:ind w:left="426"/>
        <w:rPr>
          <w:rFonts w:cstheme="minorHAnsi"/>
          <w:sz w:val="24"/>
          <w:szCs w:val="24"/>
        </w:rPr>
      </w:pPr>
      <w:r w:rsidRPr="00DA26FB">
        <w:rPr>
          <w:rFonts w:cstheme="minorHAnsi"/>
          <w:iCs/>
          <w:sz w:val="24"/>
          <w:szCs w:val="24"/>
        </w:rPr>
        <w:t>Posiada Pani/Pan prawo do wniesienia skargi do Prezesa Urzędu Ochrony Danych Osobowych (na adres: ul. Stawki 2, 00 - 193</w:t>
      </w:r>
      <w:r w:rsidRPr="00DA26FB">
        <w:rPr>
          <w:rFonts w:cstheme="minorHAnsi"/>
          <w:sz w:val="24"/>
          <w:szCs w:val="24"/>
        </w:rPr>
        <w:t xml:space="preserve"> Warszawa)</w:t>
      </w:r>
      <w:r w:rsidRPr="00DA26FB">
        <w:rPr>
          <w:rFonts w:eastAsia="Times New Roman" w:cstheme="minorHAnsi"/>
          <w:sz w:val="24"/>
          <w:szCs w:val="24"/>
          <w:lang w:eastAsia="pl-PL"/>
        </w:rPr>
        <w:t>, jeśli uzna Pani/Pan, że dane są przetwarzane niezgodnie z przepisami prawa;</w:t>
      </w:r>
      <w:r w:rsidRPr="00DA26FB">
        <w:rPr>
          <w:rFonts w:cstheme="minorHAnsi"/>
          <w:sz w:val="24"/>
          <w:szCs w:val="24"/>
        </w:rPr>
        <w:t xml:space="preserve"> </w:t>
      </w:r>
    </w:p>
    <w:p w14:paraId="65BECFDB" w14:textId="77777777" w:rsidR="0057073C" w:rsidRPr="00DA26FB" w:rsidRDefault="0057073C" w:rsidP="00DA26FB">
      <w:pPr>
        <w:pStyle w:val="Akapitzlist"/>
        <w:numPr>
          <w:ilvl w:val="0"/>
          <w:numId w:val="3"/>
        </w:numPr>
        <w:spacing w:after="0" w:line="276" w:lineRule="auto"/>
        <w:ind w:left="426"/>
        <w:rPr>
          <w:rFonts w:cstheme="minorHAnsi"/>
          <w:sz w:val="24"/>
          <w:szCs w:val="24"/>
        </w:rPr>
      </w:pPr>
      <w:r w:rsidRPr="00DA26FB">
        <w:rPr>
          <w:rFonts w:cstheme="minorHAnsi"/>
          <w:sz w:val="24"/>
          <w:szCs w:val="24"/>
        </w:rPr>
        <w:t>Podanie danych osobowych jest dobrowolne, przy czym odmowa podania danych uniemożliwi udział w projekcie „„</w:t>
      </w:r>
      <w:r w:rsidRPr="00DA26FB">
        <w:rPr>
          <w:rFonts w:eastAsia="Times New Roman" w:cstheme="minorHAnsi"/>
          <w:b/>
          <w:sz w:val="24"/>
          <w:szCs w:val="24"/>
        </w:rPr>
        <w:t xml:space="preserve">W drodze do sukcesu” </w:t>
      </w:r>
      <w:r w:rsidRPr="00DA26FB">
        <w:rPr>
          <w:rFonts w:cstheme="minorHAnsi"/>
          <w:sz w:val="24"/>
          <w:szCs w:val="24"/>
        </w:rPr>
        <w:t xml:space="preserve"> </w:t>
      </w:r>
    </w:p>
    <w:p w14:paraId="6438DFBF" w14:textId="77777777" w:rsidR="0057073C" w:rsidRPr="00DA26FB" w:rsidRDefault="0057073C" w:rsidP="00DA26FB">
      <w:pPr>
        <w:pStyle w:val="Akapitzlist"/>
        <w:numPr>
          <w:ilvl w:val="0"/>
          <w:numId w:val="3"/>
        </w:numPr>
        <w:spacing w:after="0" w:line="276" w:lineRule="auto"/>
        <w:ind w:left="426"/>
        <w:rPr>
          <w:rFonts w:cstheme="minorHAnsi"/>
          <w:sz w:val="24"/>
          <w:szCs w:val="24"/>
        </w:rPr>
      </w:pPr>
      <w:r w:rsidRPr="00DA26FB">
        <w:rPr>
          <w:rFonts w:cstheme="minorHAnsi"/>
          <w:sz w:val="24"/>
          <w:szCs w:val="24"/>
        </w:rPr>
        <w:t>Administrator Danych Osobowych nie podejmuje w sposób zautomatyzowany decyzji oraz nie profiluje danych osobowych.</w:t>
      </w:r>
    </w:p>
    <w:p w14:paraId="74EC7E65" w14:textId="77777777" w:rsidR="0057073C" w:rsidRPr="00DA26FB" w:rsidRDefault="0057073C" w:rsidP="00DA26FB">
      <w:pPr>
        <w:suppressAutoHyphens/>
        <w:autoSpaceDE w:val="0"/>
        <w:spacing w:after="0" w:line="276" w:lineRule="auto"/>
        <w:rPr>
          <w:rFonts w:eastAsia="Calibri" w:cstheme="minorHAnsi"/>
          <w:color w:val="000000"/>
          <w:sz w:val="24"/>
          <w:szCs w:val="24"/>
          <w:lang w:eastAsia="zh-CN"/>
        </w:rPr>
      </w:pPr>
      <w:r w:rsidRPr="00DA26FB">
        <w:rPr>
          <w:rFonts w:eastAsia="Arial" w:cstheme="minorHAnsi"/>
          <w:i/>
          <w:iCs/>
          <w:color w:val="000000"/>
          <w:sz w:val="24"/>
          <w:szCs w:val="24"/>
          <w:lang w:eastAsia="zh-CN"/>
        </w:rPr>
        <w:t xml:space="preserve">                                                                                          </w:t>
      </w:r>
    </w:p>
    <w:p w14:paraId="2FB9EAFE" w14:textId="58B6A15A" w:rsidR="00DA26FB" w:rsidRDefault="00DA26FB" w:rsidP="00DA26FB">
      <w:pPr>
        <w:pStyle w:val="Bezodstpw"/>
        <w:spacing w:line="276" w:lineRule="auto"/>
        <w:rPr>
          <w:rFonts w:cstheme="minorHAnsi"/>
          <w:i/>
          <w:sz w:val="24"/>
          <w:szCs w:val="24"/>
          <w:shd w:val="clear" w:color="auto" w:fill="FFFFFF"/>
        </w:rPr>
      </w:pPr>
      <w:r w:rsidRPr="00DA26FB">
        <w:rPr>
          <w:rFonts w:cstheme="minorHAnsi"/>
          <w:i/>
          <w:sz w:val="24"/>
          <w:szCs w:val="24"/>
        </w:rPr>
        <w:t xml:space="preserve">Data    </w:t>
      </w:r>
      <w:r w:rsidR="002F48B8">
        <w:rPr>
          <w:rFonts w:cstheme="minorHAnsi"/>
          <w:i/>
          <w:sz w:val="24"/>
          <w:szCs w:val="24"/>
        </w:rPr>
        <w:t>30.09.2025</w:t>
      </w:r>
      <w:r w:rsidR="0057073C" w:rsidRPr="00DA26FB">
        <w:rPr>
          <w:rFonts w:cstheme="minorHAnsi"/>
          <w:i/>
          <w:sz w:val="24"/>
          <w:szCs w:val="24"/>
        </w:rPr>
        <w:t xml:space="preserve">                                                        </w:t>
      </w:r>
      <w:r w:rsidR="0057073C" w:rsidRPr="00DA26FB">
        <w:rPr>
          <w:rFonts w:cstheme="minorHAnsi"/>
          <w:i/>
          <w:sz w:val="24"/>
          <w:szCs w:val="24"/>
          <w:shd w:val="clear" w:color="auto" w:fill="FFFFFF"/>
        </w:rPr>
        <w:t xml:space="preserve"> </w:t>
      </w:r>
    </w:p>
    <w:p w14:paraId="0A78E752" w14:textId="77777777" w:rsidR="0057073C" w:rsidRPr="00DA26FB" w:rsidRDefault="00DA26FB" w:rsidP="00DA26FB">
      <w:pPr>
        <w:pStyle w:val="Bezodstpw"/>
        <w:spacing w:line="276" w:lineRule="auto"/>
        <w:rPr>
          <w:rFonts w:cstheme="minorHAnsi"/>
          <w:i/>
          <w:sz w:val="24"/>
          <w:szCs w:val="24"/>
        </w:rPr>
      </w:pPr>
      <w:r>
        <w:rPr>
          <w:rFonts w:cstheme="minorHAnsi"/>
          <w:i/>
          <w:sz w:val="24"/>
          <w:szCs w:val="24"/>
          <w:shd w:val="clear" w:color="auto" w:fill="FFFFFF"/>
        </w:rPr>
        <w:t xml:space="preserve">                                                            </w:t>
      </w:r>
      <w:r w:rsidR="0057073C" w:rsidRPr="00DA26FB">
        <w:rPr>
          <w:rFonts w:cstheme="minorHAnsi"/>
          <w:i/>
          <w:sz w:val="24"/>
          <w:szCs w:val="24"/>
          <w:shd w:val="clear" w:color="auto" w:fill="FFFFFF"/>
        </w:rPr>
        <w:t>……………………………………………………………………………………………</w:t>
      </w:r>
    </w:p>
    <w:p w14:paraId="5B4EEE7C" w14:textId="77777777" w:rsidR="0057073C" w:rsidRPr="00DA26FB" w:rsidRDefault="0057073C" w:rsidP="00DA26FB">
      <w:pPr>
        <w:pStyle w:val="Bezodstpw"/>
        <w:spacing w:line="276" w:lineRule="auto"/>
        <w:jc w:val="center"/>
        <w:rPr>
          <w:rFonts w:cstheme="minorHAnsi"/>
          <w:i/>
          <w:sz w:val="24"/>
          <w:szCs w:val="24"/>
          <w:shd w:val="clear" w:color="auto" w:fill="FFFFFF"/>
        </w:rPr>
      </w:pPr>
      <w:r w:rsidRPr="00DA26FB">
        <w:rPr>
          <w:rFonts w:cstheme="minorHAnsi"/>
          <w:i/>
          <w:sz w:val="24"/>
          <w:szCs w:val="24"/>
        </w:rPr>
        <w:t xml:space="preserve">                                                               </w:t>
      </w:r>
      <w:r w:rsidR="00DE16DC" w:rsidRPr="00DA26FB">
        <w:rPr>
          <w:rFonts w:eastAsia="Calibri" w:cstheme="minorHAnsi"/>
          <w:i/>
          <w:sz w:val="24"/>
          <w:szCs w:val="24"/>
          <w:lang w:eastAsia="zh-CN"/>
        </w:rPr>
        <w:t xml:space="preserve">Czytelny podpis opiekuna  prawnego uczestnika </w:t>
      </w:r>
      <w:r w:rsidR="00DE16DC">
        <w:rPr>
          <w:rFonts w:eastAsia="Calibri" w:cstheme="minorHAnsi"/>
          <w:i/>
          <w:sz w:val="24"/>
          <w:szCs w:val="24"/>
          <w:lang w:eastAsia="zh-CN"/>
        </w:rPr>
        <w:t>projektu</w:t>
      </w:r>
    </w:p>
    <w:p w14:paraId="7E1FDFA3" w14:textId="77777777" w:rsidR="0057073C" w:rsidRPr="00DA26FB" w:rsidRDefault="0057073C" w:rsidP="00DA26FB">
      <w:pPr>
        <w:suppressAutoHyphens/>
        <w:spacing w:after="200" w:line="276" w:lineRule="auto"/>
        <w:jc w:val="both"/>
        <w:rPr>
          <w:rFonts w:cstheme="minorHAnsi"/>
          <w:sz w:val="24"/>
          <w:szCs w:val="24"/>
        </w:rPr>
      </w:pPr>
    </w:p>
    <w:p w14:paraId="27D37331" w14:textId="77777777" w:rsidR="0057073C" w:rsidRPr="00DA26FB" w:rsidRDefault="0057073C" w:rsidP="00DA26FB">
      <w:pPr>
        <w:suppressAutoHyphens/>
        <w:spacing w:after="200" w:line="276" w:lineRule="auto"/>
        <w:jc w:val="both"/>
        <w:rPr>
          <w:rFonts w:eastAsia="Calibri" w:cstheme="minorHAnsi"/>
          <w:i/>
          <w:sz w:val="24"/>
          <w:szCs w:val="24"/>
          <w:lang w:eastAsia="zh-CN"/>
        </w:rPr>
      </w:pPr>
      <w:r w:rsidRPr="00DA26FB">
        <w:rPr>
          <w:rFonts w:cstheme="minorHAnsi"/>
          <w:sz w:val="24"/>
          <w:szCs w:val="24"/>
        </w:rPr>
        <w:t>* Podpis rodzica/opiekuna prawnego w przypadku osoby niepełnoletniej</w:t>
      </w:r>
    </w:p>
    <w:p w14:paraId="75F6E5C1" w14:textId="77777777" w:rsidR="00F21998" w:rsidRPr="00DA26FB" w:rsidRDefault="00F21998" w:rsidP="00DA26FB">
      <w:pPr>
        <w:suppressAutoHyphens/>
        <w:autoSpaceDE w:val="0"/>
        <w:spacing w:after="0" w:line="276" w:lineRule="auto"/>
        <w:jc w:val="both"/>
        <w:rPr>
          <w:rFonts w:eastAsia="Calibri" w:cstheme="minorHAnsi"/>
          <w:color w:val="000000"/>
          <w:sz w:val="24"/>
          <w:szCs w:val="24"/>
          <w:lang w:eastAsia="zh-CN"/>
        </w:rPr>
      </w:pPr>
    </w:p>
    <w:p w14:paraId="1BD91DD8" w14:textId="77777777" w:rsidR="0057073C" w:rsidRPr="00DA26FB" w:rsidRDefault="0057073C" w:rsidP="00DA26FB">
      <w:pPr>
        <w:suppressAutoHyphens/>
        <w:autoSpaceDE w:val="0"/>
        <w:spacing w:after="0" w:line="276" w:lineRule="auto"/>
        <w:jc w:val="both"/>
        <w:rPr>
          <w:rFonts w:eastAsia="Calibri" w:cstheme="minorHAnsi"/>
          <w:color w:val="000000"/>
          <w:sz w:val="24"/>
          <w:szCs w:val="24"/>
          <w:lang w:eastAsia="zh-CN"/>
        </w:rPr>
      </w:pPr>
    </w:p>
    <w:p w14:paraId="735A9D57" w14:textId="77777777" w:rsidR="0057073C" w:rsidRPr="00DA26FB" w:rsidRDefault="0057073C" w:rsidP="00DA26FB">
      <w:pPr>
        <w:suppressAutoHyphens/>
        <w:autoSpaceDE w:val="0"/>
        <w:spacing w:after="0" w:line="276" w:lineRule="auto"/>
        <w:jc w:val="both"/>
        <w:rPr>
          <w:rFonts w:eastAsia="Calibri" w:cstheme="minorHAnsi"/>
          <w:color w:val="000000"/>
          <w:sz w:val="24"/>
          <w:szCs w:val="24"/>
          <w:lang w:eastAsia="zh-CN"/>
        </w:rPr>
      </w:pPr>
    </w:p>
    <w:p w14:paraId="76530372" w14:textId="77777777" w:rsidR="0057073C" w:rsidRPr="00DA26FB" w:rsidRDefault="0057073C" w:rsidP="00DA26FB">
      <w:pPr>
        <w:suppressAutoHyphens/>
        <w:autoSpaceDE w:val="0"/>
        <w:spacing w:after="0" w:line="276" w:lineRule="auto"/>
        <w:jc w:val="both"/>
        <w:rPr>
          <w:rFonts w:eastAsia="Calibri" w:cstheme="minorHAnsi"/>
          <w:color w:val="000000"/>
          <w:sz w:val="24"/>
          <w:szCs w:val="24"/>
          <w:lang w:eastAsia="zh-CN"/>
        </w:rPr>
      </w:pPr>
    </w:p>
    <w:p w14:paraId="69B81B88" w14:textId="16064BC1" w:rsidR="007A3C6B" w:rsidRDefault="007A3C6B">
      <w:pPr>
        <w:rPr>
          <w:rFonts w:eastAsia="Calibri" w:cstheme="minorHAnsi"/>
          <w:color w:val="000000"/>
          <w:sz w:val="24"/>
          <w:szCs w:val="24"/>
          <w:lang w:eastAsia="zh-CN"/>
        </w:rPr>
      </w:pPr>
      <w:r>
        <w:rPr>
          <w:rFonts w:eastAsia="Calibri" w:cstheme="minorHAnsi"/>
          <w:color w:val="000000"/>
          <w:sz w:val="24"/>
          <w:szCs w:val="24"/>
          <w:lang w:eastAsia="zh-CN"/>
        </w:rPr>
        <w:br w:type="page"/>
      </w:r>
    </w:p>
    <w:p w14:paraId="515A2D20"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lastRenderedPageBreak/>
        <w:t>Załącznik nr 5</w:t>
      </w:r>
    </w:p>
    <w:p w14:paraId="0B821027"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 do Regulaminu rekrutacji  i uczestnictwa w projekcie </w:t>
      </w:r>
    </w:p>
    <w:p w14:paraId="17B24E62" w14:textId="77777777" w:rsidR="0053250F" w:rsidRPr="00DA26FB" w:rsidRDefault="0053250F" w:rsidP="00DA26FB">
      <w:pPr>
        <w:suppressAutoHyphens/>
        <w:spacing w:after="0" w:line="276" w:lineRule="auto"/>
        <w:jc w:val="right"/>
        <w:rPr>
          <w:rFonts w:eastAsia="Calibri" w:cstheme="minorHAnsi"/>
          <w:i/>
          <w:sz w:val="24"/>
          <w:szCs w:val="24"/>
          <w:lang w:eastAsia="pl-PL"/>
        </w:rPr>
      </w:pPr>
      <w:r w:rsidRPr="00DA26FB">
        <w:rPr>
          <w:rFonts w:eastAsia="Calibri" w:cstheme="minorHAnsi"/>
          <w:i/>
          <w:color w:val="323E4F" w:themeColor="text2" w:themeShade="BF"/>
          <w:sz w:val="24"/>
          <w:szCs w:val="24"/>
          <w:lang w:eastAsia="pl-PL"/>
        </w:rPr>
        <w:t>„W drodze do sukcesu</w:t>
      </w:r>
      <w:r w:rsidRPr="00DA26FB">
        <w:rPr>
          <w:rFonts w:eastAsia="Calibri" w:cstheme="minorHAnsi"/>
          <w:i/>
          <w:sz w:val="24"/>
          <w:szCs w:val="24"/>
          <w:lang w:eastAsia="pl-PL"/>
        </w:rPr>
        <w:t>”</w:t>
      </w:r>
    </w:p>
    <w:p w14:paraId="2E75D181" w14:textId="77777777" w:rsidR="0057073C" w:rsidRPr="00DA26FB" w:rsidRDefault="0057073C" w:rsidP="00DA26FB">
      <w:pPr>
        <w:suppressAutoHyphens/>
        <w:autoSpaceDE w:val="0"/>
        <w:spacing w:after="0" w:line="276" w:lineRule="auto"/>
        <w:jc w:val="both"/>
        <w:rPr>
          <w:rFonts w:eastAsia="Calibri" w:cstheme="minorHAnsi"/>
          <w:i/>
          <w:color w:val="000000"/>
          <w:sz w:val="24"/>
          <w:szCs w:val="24"/>
          <w:lang w:eastAsia="zh-CN"/>
        </w:rPr>
      </w:pPr>
    </w:p>
    <w:p w14:paraId="78F31BC6" w14:textId="77777777" w:rsidR="00C249FB" w:rsidRPr="00DA26FB" w:rsidRDefault="00C249FB" w:rsidP="00DA26FB">
      <w:pPr>
        <w:suppressAutoHyphens/>
        <w:autoSpaceDE w:val="0"/>
        <w:spacing w:after="0" w:line="276" w:lineRule="auto"/>
        <w:jc w:val="center"/>
        <w:rPr>
          <w:rFonts w:eastAsia="Calibri" w:cstheme="minorHAnsi"/>
          <w:sz w:val="24"/>
          <w:szCs w:val="24"/>
          <w:lang w:eastAsia="zh-CN"/>
        </w:rPr>
      </w:pPr>
      <w:r w:rsidRPr="00DA26FB">
        <w:rPr>
          <w:rFonts w:eastAsia="Calibri" w:cstheme="minorHAnsi"/>
          <w:b/>
          <w:bCs/>
          <w:sz w:val="24"/>
          <w:szCs w:val="24"/>
          <w:lang w:eastAsia="zh-CN"/>
        </w:rPr>
        <w:t>OŚWIADCZENIE O WYRAŻENIU ZGODY</w:t>
      </w:r>
    </w:p>
    <w:p w14:paraId="217D79EF" w14:textId="77777777" w:rsidR="00C249FB" w:rsidRPr="00DA26FB" w:rsidRDefault="00C249FB" w:rsidP="00DA26FB">
      <w:pPr>
        <w:suppressAutoHyphens/>
        <w:autoSpaceDE w:val="0"/>
        <w:spacing w:after="0" w:line="276" w:lineRule="auto"/>
        <w:jc w:val="center"/>
        <w:rPr>
          <w:rFonts w:eastAsia="Calibri" w:cstheme="minorHAnsi"/>
          <w:sz w:val="24"/>
          <w:szCs w:val="24"/>
          <w:lang w:eastAsia="zh-CN"/>
        </w:rPr>
      </w:pPr>
      <w:r w:rsidRPr="00DA26FB">
        <w:rPr>
          <w:rFonts w:eastAsia="Calibri" w:cstheme="minorHAnsi"/>
          <w:b/>
          <w:bCs/>
          <w:sz w:val="24"/>
          <w:szCs w:val="24"/>
          <w:lang w:eastAsia="zh-CN"/>
        </w:rPr>
        <w:t>NA UPOWSZECHNIENIE WIZERUNKU</w:t>
      </w:r>
    </w:p>
    <w:p w14:paraId="65BB9B2A" w14:textId="77777777" w:rsidR="00C249FB" w:rsidRPr="00DA26FB" w:rsidRDefault="00C249FB" w:rsidP="00DA26FB">
      <w:pPr>
        <w:suppressAutoHyphens/>
        <w:autoSpaceDE w:val="0"/>
        <w:spacing w:after="0" w:line="276" w:lineRule="auto"/>
        <w:jc w:val="center"/>
        <w:rPr>
          <w:rFonts w:eastAsia="Calibri" w:cstheme="minorHAnsi"/>
          <w:b/>
          <w:bCs/>
          <w:sz w:val="24"/>
          <w:szCs w:val="24"/>
          <w:lang w:eastAsia="zh-CN"/>
        </w:rPr>
      </w:pPr>
    </w:p>
    <w:p w14:paraId="693C9630" w14:textId="586E7B74" w:rsidR="00270946" w:rsidRPr="00DA26FB" w:rsidRDefault="00270946" w:rsidP="00DA26FB">
      <w:pPr>
        <w:spacing w:line="276" w:lineRule="auto"/>
        <w:jc w:val="both"/>
        <w:rPr>
          <w:rFonts w:cstheme="minorHAnsi"/>
          <w:b/>
          <w:sz w:val="24"/>
          <w:szCs w:val="24"/>
        </w:rPr>
      </w:pPr>
      <w:r w:rsidRPr="00DA26FB">
        <w:rPr>
          <w:rFonts w:cstheme="minorHAnsi"/>
          <w:sz w:val="24"/>
          <w:szCs w:val="24"/>
        </w:rPr>
        <w:t xml:space="preserve">W związku z uczestnictwem mojego dziecka w projekcie: </w:t>
      </w:r>
      <w:r w:rsidR="00FA565F" w:rsidRPr="00DA26FB">
        <w:rPr>
          <w:rFonts w:cstheme="minorHAnsi"/>
          <w:b/>
          <w:sz w:val="24"/>
          <w:szCs w:val="24"/>
        </w:rPr>
        <w:t>„ W drodze do sukcesu”</w:t>
      </w:r>
      <w:r w:rsidRPr="00DA26FB">
        <w:rPr>
          <w:rFonts w:cstheme="minorHAnsi"/>
          <w:b/>
          <w:sz w:val="24"/>
          <w:szCs w:val="24"/>
        </w:rPr>
        <w:t xml:space="preserve"> </w:t>
      </w:r>
      <w:r w:rsidR="00FA565F" w:rsidRPr="00DA26FB">
        <w:rPr>
          <w:rFonts w:cstheme="minorHAnsi"/>
          <w:b/>
          <w:sz w:val="24"/>
          <w:szCs w:val="24"/>
        </w:rPr>
        <w:t xml:space="preserve"> </w:t>
      </w:r>
      <w:r w:rsidRPr="00DA26FB">
        <w:rPr>
          <w:rFonts w:cstheme="minorHAnsi"/>
          <w:sz w:val="24"/>
          <w:szCs w:val="24"/>
        </w:rPr>
        <w:t>wyrażam zgodę na nieodpłatne rejestrowanie wiz</w:t>
      </w:r>
      <w:r w:rsidR="00BE143F">
        <w:rPr>
          <w:rFonts w:cstheme="minorHAnsi"/>
          <w:sz w:val="24"/>
          <w:szCs w:val="24"/>
        </w:rPr>
        <w:t>erunku mojego dziecka w związku</w:t>
      </w:r>
      <w:r w:rsidRPr="00DA26FB">
        <w:rPr>
          <w:rFonts w:cstheme="minorHAnsi"/>
          <w:sz w:val="24"/>
          <w:szCs w:val="24"/>
        </w:rPr>
        <w:t xml:space="preserve"> z </w:t>
      </w:r>
      <w:r w:rsidR="00BE143F">
        <w:rPr>
          <w:rFonts w:cstheme="minorHAnsi"/>
          <w:sz w:val="24"/>
          <w:szCs w:val="24"/>
        </w:rPr>
        <w:t>udziałem w projekcie</w:t>
      </w:r>
      <w:r w:rsidRPr="00DA26FB">
        <w:rPr>
          <w:rFonts w:cstheme="minorHAnsi"/>
          <w:sz w:val="24"/>
          <w:szCs w:val="24"/>
        </w:rPr>
        <w:t xml:space="preserve"> </w:t>
      </w:r>
      <w:r w:rsidR="00FA565F" w:rsidRPr="00DA26FB">
        <w:rPr>
          <w:rFonts w:cstheme="minorHAnsi"/>
          <w:sz w:val="24"/>
          <w:szCs w:val="24"/>
        </w:rPr>
        <w:t xml:space="preserve">oraz w celach informacyjnych i promocyjnych w związku z realizacją projektu </w:t>
      </w:r>
      <w:r w:rsidRPr="00DA26FB">
        <w:rPr>
          <w:rFonts w:cstheme="minorHAnsi"/>
          <w:sz w:val="24"/>
          <w:szCs w:val="24"/>
        </w:rPr>
        <w:t>oraz wykorzystanie tego wizerunku poprzez nieodpłatne umieszczanie zdjęć i filmów z wizerunkiem mojego dziecka:</w:t>
      </w:r>
    </w:p>
    <w:p w14:paraId="545A99E9" w14:textId="77777777" w:rsidR="00270946" w:rsidRPr="00DA26FB" w:rsidRDefault="00270946" w:rsidP="00DA26FB">
      <w:pPr>
        <w:pStyle w:val="Akapitzlist"/>
        <w:spacing w:line="276" w:lineRule="auto"/>
        <w:ind w:left="0"/>
        <w:jc w:val="both"/>
        <w:rPr>
          <w:rFonts w:cstheme="minorHAnsi"/>
          <w:b/>
          <w:sz w:val="24"/>
          <w:szCs w:val="24"/>
        </w:rPr>
      </w:pPr>
      <w:r w:rsidRPr="00DA26FB">
        <w:rPr>
          <w:rFonts w:cstheme="minorHAnsi"/>
          <w:b/>
          <w:sz w:val="24"/>
          <w:szCs w:val="24"/>
        </w:rPr>
        <w:t xml:space="preserve"> (proszę zaznaczyć przy  wybranym  polu  krzyżyk [X]-  brak w danej pozycji zaznaczenia pola </w:t>
      </w:r>
    </w:p>
    <w:p w14:paraId="32CF5DC1" w14:textId="77777777" w:rsidR="00270946" w:rsidRPr="00DA26FB" w:rsidRDefault="00270946" w:rsidP="00DA26FB">
      <w:pPr>
        <w:pStyle w:val="Akapitzlist"/>
        <w:spacing w:line="276" w:lineRule="auto"/>
        <w:ind w:left="0"/>
        <w:jc w:val="both"/>
        <w:rPr>
          <w:rFonts w:cstheme="minorHAnsi"/>
          <w:b/>
          <w:sz w:val="24"/>
          <w:szCs w:val="24"/>
        </w:rPr>
      </w:pPr>
      <w:r w:rsidRPr="00DA26FB">
        <w:rPr>
          <w:rFonts w:cstheme="minorHAnsi"/>
          <w:b/>
          <w:sz w:val="24"/>
          <w:szCs w:val="24"/>
        </w:rPr>
        <w:t>[  ] TAK lub [  ] NIE jest jednoznaczne z brakiem wyrażenia zgody)</w:t>
      </w:r>
    </w:p>
    <w:p w14:paraId="584C9459" w14:textId="77777777" w:rsidR="00270946" w:rsidRPr="00DA26FB" w:rsidRDefault="00270946" w:rsidP="00DA26FB">
      <w:pPr>
        <w:pBdr>
          <w:top w:val="single" w:sz="4" w:space="1" w:color="auto"/>
          <w:left w:val="single" w:sz="4" w:space="0" w:color="auto"/>
          <w:bottom w:val="single" w:sz="4" w:space="1" w:color="auto"/>
          <w:right w:val="single" w:sz="4" w:space="4" w:color="auto"/>
          <w:between w:val="single" w:sz="4" w:space="1" w:color="auto"/>
        </w:pBdr>
        <w:spacing w:line="276" w:lineRule="auto"/>
        <w:jc w:val="both"/>
        <w:rPr>
          <w:rFonts w:cstheme="minorHAnsi"/>
          <w:sz w:val="24"/>
          <w:szCs w:val="24"/>
        </w:rPr>
      </w:pPr>
      <w:r w:rsidRPr="00DA26FB">
        <w:rPr>
          <w:rFonts w:cstheme="minorHAnsi"/>
          <w:sz w:val="24"/>
          <w:szCs w:val="24"/>
        </w:rPr>
        <w:t>[    ] TAK   [     ] NIE  -  na stronie internetowej Szkoły</w:t>
      </w:r>
    </w:p>
    <w:p w14:paraId="0CE3EF01" w14:textId="77777777" w:rsidR="00270946" w:rsidRPr="00DA26FB" w:rsidRDefault="00270946" w:rsidP="00DA26FB">
      <w:pPr>
        <w:pBdr>
          <w:top w:val="single" w:sz="4" w:space="1" w:color="auto"/>
          <w:left w:val="single" w:sz="4" w:space="0" w:color="auto"/>
          <w:bottom w:val="single" w:sz="4" w:space="1" w:color="auto"/>
          <w:right w:val="single" w:sz="4" w:space="4" w:color="auto"/>
          <w:between w:val="single" w:sz="4" w:space="1" w:color="auto"/>
        </w:pBdr>
        <w:spacing w:line="276" w:lineRule="auto"/>
        <w:jc w:val="both"/>
        <w:rPr>
          <w:rFonts w:cstheme="minorHAnsi"/>
          <w:sz w:val="24"/>
          <w:szCs w:val="24"/>
        </w:rPr>
      </w:pPr>
      <w:r w:rsidRPr="00DA26FB">
        <w:rPr>
          <w:rFonts w:cstheme="minorHAnsi"/>
          <w:sz w:val="24"/>
          <w:szCs w:val="24"/>
        </w:rPr>
        <w:t>[    ] TAK   [     ] NIE – na portalu społecznościowym Facebook Szkoły</w:t>
      </w:r>
    </w:p>
    <w:p w14:paraId="1F54B695" w14:textId="77777777" w:rsidR="00270946" w:rsidRPr="00DA26FB" w:rsidRDefault="00270946" w:rsidP="00DA26FB">
      <w:pPr>
        <w:pBdr>
          <w:top w:val="single" w:sz="4" w:space="1" w:color="auto"/>
          <w:left w:val="single" w:sz="4" w:space="0" w:color="auto"/>
          <w:bottom w:val="single" w:sz="4" w:space="1" w:color="auto"/>
          <w:right w:val="single" w:sz="4" w:space="4" w:color="auto"/>
          <w:between w:val="single" w:sz="4" w:space="1" w:color="auto"/>
        </w:pBdr>
        <w:spacing w:line="276" w:lineRule="auto"/>
        <w:jc w:val="both"/>
        <w:rPr>
          <w:rFonts w:cstheme="minorHAnsi"/>
          <w:sz w:val="24"/>
          <w:szCs w:val="24"/>
        </w:rPr>
      </w:pPr>
      <w:r w:rsidRPr="00DA26FB">
        <w:rPr>
          <w:rFonts w:cstheme="minorHAnsi"/>
          <w:sz w:val="24"/>
          <w:szCs w:val="24"/>
        </w:rPr>
        <w:t>[    ] TAK  [     ] NIE – na stronie internetowej Miasta Czeladź</w:t>
      </w:r>
    </w:p>
    <w:p w14:paraId="0FED34F8" w14:textId="77777777" w:rsidR="00FA565F" w:rsidRPr="00DA26FB" w:rsidRDefault="00FA565F" w:rsidP="00DA26FB">
      <w:pPr>
        <w:pBdr>
          <w:top w:val="single" w:sz="4" w:space="1" w:color="auto"/>
          <w:left w:val="single" w:sz="4" w:space="0" w:color="auto"/>
          <w:bottom w:val="single" w:sz="4" w:space="1" w:color="auto"/>
          <w:right w:val="single" w:sz="4" w:space="4" w:color="auto"/>
          <w:between w:val="single" w:sz="4" w:space="1" w:color="auto"/>
        </w:pBdr>
        <w:spacing w:line="276" w:lineRule="auto"/>
        <w:jc w:val="both"/>
        <w:rPr>
          <w:rFonts w:cstheme="minorHAnsi"/>
          <w:sz w:val="24"/>
          <w:szCs w:val="24"/>
        </w:rPr>
      </w:pPr>
      <w:r w:rsidRPr="00DA26FB">
        <w:rPr>
          <w:rFonts w:cstheme="minorHAnsi"/>
          <w:sz w:val="24"/>
          <w:szCs w:val="24"/>
        </w:rPr>
        <w:t xml:space="preserve">[    ] TAK   [     ] NIE – na łamach miesięcznika  „Echo Czeladzi” </w:t>
      </w:r>
    </w:p>
    <w:p w14:paraId="1A15C279" w14:textId="77777777" w:rsidR="00FA565F" w:rsidRPr="00DA26FB" w:rsidRDefault="00FA565F" w:rsidP="00DA26FB">
      <w:pPr>
        <w:pBdr>
          <w:top w:val="single" w:sz="4" w:space="1" w:color="auto"/>
          <w:left w:val="single" w:sz="4" w:space="0" w:color="auto"/>
          <w:bottom w:val="single" w:sz="4" w:space="1" w:color="auto"/>
          <w:right w:val="single" w:sz="4" w:space="4" w:color="auto"/>
          <w:between w:val="single" w:sz="4" w:space="1" w:color="auto"/>
        </w:pBdr>
        <w:spacing w:line="276" w:lineRule="auto"/>
        <w:jc w:val="both"/>
        <w:rPr>
          <w:rFonts w:cstheme="minorHAnsi"/>
          <w:sz w:val="24"/>
          <w:szCs w:val="24"/>
        </w:rPr>
      </w:pPr>
      <w:r w:rsidRPr="00DA26FB">
        <w:rPr>
          <w:rFonts w:cstheme="minorHAnsi"/>
          <w:sz w:val="24"/>
          <w:szCs w:val="24"/>
        </w:rPr>
        <w:t>[    ] TAK   [     ] NIE – w lokalnej prasie</w:t>
      </w:r>
    </w:p>
    <w:p w14:paraId="4FD24E29" w14:textId="77777777" w:rsidR="00270946" w:rsidRPr="00DA26FB" w:rsidRDefault="00270946" w:rsidP="00DA26FB">
      <w:pPr>
        <w:spacing w:after="0" w:line="276" w:lineRule="auto"/>
        <w:jc w:val="center"/>
        <w:rPr>
          <w:rFonts w:cstheme="minorHAnsi"/>
          <w:b/>
          <w:sz w:val="24"/>
          <w:szCs w:val="24"/>
        </w:rPr>
      </w:pPr>
      <w:r w:rsidRPr="00DA26FB">
        <w:rPr>
          <w:rFonts w:cstheme="minorHAnsi"/>
          <w:b/>
          <w:sz w:val="24"/>
          <w:szCs w:val="24"/>
        </w:rPr>
        <w:t>KLAUZULA INFORMACYJNA</w:t>
      </w:r>
    </w:p>
    <w:p w14:paraId="520D4932" w14:textId="77777777" w:rsidR="00270946" w:rsidRPr="00DA26FB" w:rsidRDefault="00270946" w:rsidP="00DA26FB">
      <w:pPr>
        <w:spacing w:after="0" w:line="276" w:lineRule="auto"/>
        <w:jc w:val="both"/>
        <w:rPr>
          <w:rFonts w:cstheme="minorHAnsi"/>
          <w:sz w:val="24"/>
          <w:szCs w:val="24"/>
        </w:rPr>
      </w:pPr>
    </w:p>
    <w:p w14:paraId="62BDD5E2" w14:textId="77777777" w:rsidR="00270946" w:rsidRPr="00DA26FB" w:rsidRDefault="00270946" w:rsidP="00DA26FB">
      <w:pPr>
        <w:spacing w:after="0" w:line="276" w:lineRule="auto"/>
        <w:jc w:val="both"/>
        <w:rPr>
          <w:rFonts w:cstheme="minorHAnsi"/>
          <w:sz w:val="24"/>
          <w:szCs w:val="24"/>
        </w:rPr>
      </w:pPr>
      <w:r w:rsidRPr="00DA26FB">
        <w:rPr>
          <w:rFonts w:cstheme="minorHAnsi"/>
          <w:sz w:val="24"/>
          <w:szCs w:val="24"/>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(zwanej dalej RODO) informujemy, że: </w:t>
      </w:r>
    </w:p>
    <w:p w14:paraId="27C32D53" w14:textId="77777777" w:rsidR="00270946" w:rsidRPr="00DA26FB" w:rsidRDefault="00270946" w:rsidP="00DA26FB">
      <w:pPr>
        <w:spacing w:after="0" w:line="276" w:lineRule="auto"/>
        <w:jc w:val="both"/>
        <w:rPr>
          <w:rFonts w:cstheme="minorHAnsi"/>
          <w:sz w:val="24"/>
          <w:szCs w:val="24"/>
        </w:rPr>
      </w:pPr>
    </w:p>
    <w:p w14:paraId="05AE840D" w14:textId="6F5A6548" w:rsidR="00270946" w:rsidRPr="00DA26FB" w:rsidRDefault="00270946" w:rsidP="00DA26FB">
      <w:pPr>
        <w:pStyle w:val="Akapitzlist"/>
        <w:numPr>
          <w:ilvl w:val="0"/>
          <w:numId w:val="4"/>
        </w:numPr>
        <w:spacing w:after="0" w:line="276" w:lineRule="auto"/>
        <w:ind w:left="426"/>
        <w:jc w:val="both"/>
        <w:rPr>
          <w:rFonts w:cstheme="minorHAnsi"/>
          <w:sz w:val="24"/>
          <w:szCs w:val="24"/>
        </w:rPr>
      </w:pPr>
      <w:r w:rsidRPr="00DA26FB">
        <w:rPr>
          <w:rFonts w:cstheme="minorHAnsi"/>
          <w:sz w:val="24"/>
          <w:szCs w:val="24"/>
        </w:rPr>
        <w:t>Administratorem Danych Osobowych  jest</w:t>
      </w:r>
      <w:r w:rsidRPr="00DA26FB">
        <w:rPr>
          <w:rFonts w:eastAsia="Times New Roman" w:cstheme="minorHAnsi"/>
          <w:sz w:val="24"/>
          <w:szCs w:val="24"/>
        </w:rPr>
        <w:t xml:space="preserve"> </w:t>
      </w:r>
      <w:r w:rsidRPr="00DA26FB">
        <w:rPr>
          <w:rFonts w:eastAsia="Times New Roman" w:cstheme="minorHAnsi"/>
          <w:b/>
          <w:sz w:val="24"/>
          <w:szCs w:val="24"/>
        </w:rPr>
        <w:t xml:space="preserve">Szkoła Podstawowa nr </w:t>
      </w:r>
      <w:r w:rsidR="008E188C">
        <w:rPr>
          <w:rFonts w:eastAsia="Times New Roman" w:cstheme="minorHAnsi"/>
          <w:b/>
          <w:sz w:val="24"/>
          <w:szCs w:val="24"/>
        </w:rPr>
        <w:t>7</w:t>
      </w:r>
      <w:r w:rsidR="00FA565F" w:rsidRPr="00DA26FB">
        <w:rPr>
          <w:rFonts w:eastAsia="Times New Roman" w:cstheme="minorHAnsi"/>
          <w:b/>
          <w:sz w:val="24"/>
          <w:szCs w:val="24"/>
        </w:rPr>
        <w:t xml:space="preserve"> </w:t>
      </w:r>
      <w:r w:rsidRPr="00DA26FB">
        <w:rPr>
          <w:rFonts w:eastAsia="Times New Roman" w:cstheme="minorHAnsi"/>
          <w:b/>
          <w:sz w:val="24"/>
          <w:szCs w:val="24"/>
        </w:rPr>
        <w:t>w Czeladzi, ul.</w:t>
      </w:r>
      <w:r w:rsidR="00DE16DC">
        <w:rPr>
          <w:rFonts w:eastAsia="Times New Roman" w:cstheme="minorHAnsi"/>
          <w:b/>
          <w:sz w:val="24"/>
          <w:szCs w:val="24"/>
        </w:rPr>
        <w:t xml:space="preserve"> </w:t>
      </w:r>
      <w:r w:rsidR="008E188C">
        <w:rPr>
          <w:rFonts w:eastAsia="Times New Roman" w:cstheme="minorHAnsi"/>
          <w:b/>
          <w:sz w:val="24"/>
          <w:szCs w:val="24"/>
        </w:rPr>
        <w:t>Spacerowa 2, 41-253</w:t>
      </w:r>
      <w:r w:rsidRPr="00DA26FB">
        <w:rPr>
          <w:rFonts w:eastAsia="Times New Roman" w:cstheme="minorHAnsi"/>
          <w:b/>
          <w:sz w:val="24"/>
          <w:szCs w:val="24"/>
        </w:rPr>
        <w:t xml:space="preserve"> Czeladź</w:t>
      </w:r>
      <w:r w:rsidRPr="00DA26FB">
        <w:rPr>
          <w:rFonts w:cstheme="minorHAnsi"/>
          <w:sz w:val="24"/>
          <w:szCs w:val="24"/>
        </w:rPr>
        <w:t>, tel.</w:t>
      </w:r>
      <w:r w:rsidRPr="00DA26FB">
        <w:rPr>
          <w:rFonts w:cstheme="minorHAnsi"/>
          <w:b/>
          <w:sz w:val="24"/>
          <w:szCs w:val="24"/>
        </w:rPr>
        <w:t xml:space="preserve"> 32 265 </w:t>
      </w:r>
      <w:r w:rsidR="008E188C">
        <w:rPr>
          <w:rFonts w:cstheme="minorHAnsi"/>
          <w:b/>
          <w:sz w:val="24"/>
          <w:szCs w:val="24"/>
        </w:rPr>
        <w:t>35</w:t>
      </w:r>
      <w:r w:rsidRPr="00DA26FB">
        <w:rPr>
          <w:rFonts w:cstheme="minorHAnsi"/>
          <w:b/>
          <w:sz w:val="24"/>
          <w:szCs w:val="24"/>
        </w:rPr>
        <w:t xml:space="preserve"> </w:t>
      </w:r>
      <w:r w:rsidR="008E188C">
        <w:rPr>
          <w:rFonts w:cstheme="minorHAnsi"/>
          <w:b/>
          <w:sz w:val="24"/>
          <w:szCs w:val="24"/>
        </w:rPr>
        <w:t>03</w:t>
      </w:r>
      <w:r w:rsidRPr="00DA26FB">
        <w:rPr>
          <w:rFonts w:cstheme="minorHAnsi"/>
          <w:sz w:val="24"/>
          <w:szCs w:val="24"/>
        </w:rPr>
        <w:t xml:space="preserve">, e-mail: </w:t>
      </w:r>
      <w:r w:rsidRPr="00DA26FB">
        <w:rPr>
          <w:rFonts w:eastAsia="Times New Roman" w:cstheme="minorHAnsi"/>
          <w:b/>
          <w:sz w:val="24"/>
          <w:szCs w:val="24"/>
        </w:rPr>
        <w:t>sp</w:t>
      </w:r>
      <w:r w:rsidR="008E188C">
        <w:rPr>
          <w:rFonts w:eastAsia="Times New Roman" w:cstheme="minorHAnsi"/>
          <w:b/>
          <w:sz w:val="24"/>
          <w:szCs w:val="24"/>
        </w:rPr>
        <w:t>7</w:t>
      </w:r>
      <w:r w:rsidRPr="00DA26FB">
        <w:rPr>
          <w:rFonts w:eastAsia="Times New Roman" w:cstheme="minorHAnsi"/>
          <w:b/>
          <w:sz w:val="24"/>
          <w:szCs w:val="24"/>
        </w:rPr>
        <w:t>@sp</w:t>
      </w:r>
      <w:r w:rsidR="008E188C">
        <w:rPr>
          <w:rFonts w:eastAsia="Times New Roman" w:cstheme="minorHAnsi"/>
          <w:b/>
          <w:sz w:val="24"/>
          <w:szCs w:val="24"/>
        </w:rPr>
        <w:t>7</w:t>
      </w:r>
      <w:r w:rsidRPr="00DA26FB">
        <w:rPr>
          <w:rFonts w:eastAsia="Times New Roman" w:cstheme="minorHAnsi"/>
          <w:b/>
          <w:sz w:val="24"/>
          <w:szCs w:val="24"/>
        </w:rPr>
        <w:t xml:space="preserve">.czeladz.pl </w:t>
      </w:r>
      <w:r w:rsidRPr="00DA26FB">
        <w:rPr>
          <w:rFonts w:cstheme="minorHAnsi"/>
          <w:sz w:val="24"/>
          <w:szCs w:val="24"/>
        </w:rPr>
        <w:t xml:space="preserve">dalej: </w:t>
      </w:r>
      <w:r w:rsidRPr="00DA26FB">
        <w:rPr>
          <w:rFonts w:cstheme="minorHAnsi"/>
          <w:b/>
          <w:bCs/>
          <w:sz w:val="24"/>
          <w:szCs w:val="24"/>
        </w:rPr>
        <w:t>Administrator</w:t>
      </w:r>
      <w:r w:rsidRPr="00DA26FB">
        <w:rPr>
          <w:rFonts w:cstheme="minorHAnsi"/>
          <w:sz w:val="24"/>
          <w:szCs w:val="24"/>
        </w:rPr>
        <w:t>;</w:t>
      </w:r>
    </w:p>
    <w:p w14:paraId="130C915C" w14:textId="77777777" w:rsidR="00FA6BE9" w:rsidRPr="00FA6BE9" w:rsidRDefault="00270946" w:rsidP="00DA26FB">
      <w:pPr>
        <w:pStyle w:val="Akapitzlist"/>
        <w:numPr>
          <w:ilvl w:val="0"/>
          <w:numId w:val="4"/>
        </w:numPr>
        <w:spacing w:after="0" w:line="276" w:lineRule="auto"/>
        <w:ind w:left="426"/>
        <w:jc w:val="both"/>
        <w:rPr>
          <w:rFonts w:cstheme="minorHAnsi"/>
          <w:sz w:val="24"/>
          <w:szCs w:val="24"/>
        </w:rPr>
      </w:pPr>
      <w:r w:rsidRPr="00DA26FB">
        <w:rPr>
          <w:rFonts w:eastAsia="Times New Roman" w:cstheme="minorHAnsi"/>
          <w:sz w:val="24"/>
          <w:szCs w:val="24"/>
          <w:lang w:eastAsia="pl-PL"/>
        </w:rPr>
        <w:t xml:space="preserve">Kontakt z Inspektorem Ochrony Danych jest możliwy za pomocą poczty elektronicznej:   </w:t>
      </w:r>
      <w:r w:rsidR="00DA26FB">
        <w:rPr>
          <w:rFonts w:eastAsia="Times New Roman" w:cstheme="minorHAnsi"/>
          <w:sz w:val="24"/>
          <w:szCs w:val="24"/>
          <w:lang w:eastAsia="pl-PL"/>
        </w:rPr>
        <w:t xml:space="preserve"> </w:t>
      </w:r>
    </w:p>
    <w:p w14:paraId="64313775" w14:textId="77777777" w:rsidR="00270946" w:rsidRPr="00DA26FB" w:rsidRDefault="00270946" w:rsidP="00DA26FB">
      <w:pPr>
        <w:pStyle w:val="Akapitzlist"/>
        <w:numPr>
          <w:ilvl w:val="0"/>
          <w:numId w:val="4"/>
        </w:numPr>
        <w:spacing w:after="0" w:line="276" w:lineRule="auto"/>
        <w:ind w:left="426"/>
        <w:jc w:val="both"/>
        <w:rPr>
          <w:rFonts w:cstheme="minorHAnsi"/>
          <w:sz w:val="24"/>
          <w:szCs w:val="24"/>
        </w:rPr>
      </w:pPr>
      <w:r w:rsidRPr="00DA26FB">
        <w:rPr>
          <w:rFonts w:eastAsia="Times New Roman" w:cstheme="minorHAnsi"/>
          <w:b/>
          <w:noProof/>
          <w:sz w:val="24"/>
          <w:szCs w:val="24"/>
          <w:lang w:eastAsia="pl-PL"/>
        </w:rPr>
        <w:t>e-mail: iodo@marwikpoland.pl</w:t>
      </w:r>
      <w:r w:rsidRPr="00DA26FB">
        <w:rPr>
          <w:rFonts w:cstheme="minorHAnsi"/>
          <w:b/>
          <w:sz w:val="24"/>
          <w:szCs w:val="24"/>
        </w:rPr>
        <w:t>,</w:t>
      </w:r>
      <w:r w:rsidRPr="00DA26FB">
        <w:rPr>
          <w:rFonts w:cstheme="minorHAnsi"/>
          <w:sz w:val="24"/>
          <w:szCs w:val="24"/>
        </w:rPr>
        <w:t xml:space="preserve"> lub listownie na adres siedziby Administratora;</w:t>
      </w:r>
    </w:p>
    <w:p w14:paraId="4F2976D1" w14:textId="2A92D829"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sz w:val="24"/>
          <w:szCs w:val="24"/>
        </w:rPr>
        <w:lastRenderedPageBreak/>
        <w:t>Dane osobowe Pani /Pana dziecka</w:t>
      </w:r>
      <w:r w:rsidR="001513DC" w:rsidRPr="00DA26FB">
        <w:rPr>
          <w:rFonts w:cstheme="minorHAnsi"/>
          <w:sz w:val="24"/>
          <w:szCs w:val="24"/>
        </w:rPr>
        <w:t xml:space="preserve"> (wizerunek)</w:t>
      </w:r>
      <w:r w:rsidRPr="00DA26FB">
        <w:rPr>
          <w:rFonts w:cstheme="minorHAnsi"/>
          <w:sz w:val="24"/>
          <w:szCs w:val="24"/>
        </w:rPr>
        <w:t xml:space="preserve">  przetwarzane będą w celu promocji placówki:</w:t>
      </w:r>
      <w:r w:rsidRPr="00DA26FB">
        <w:rPr>
          <w:rFonts w:eastAsia="Times New Roman" w:cstheme="minorHAnsi"/>
          <w:sz w:val="24"/>
          <w:szCs w:val="24"/>
        </w:rPr>
        <w:t xml:space="preserve"> </w:t>
      </w:r>
      <w:r w:rsidRPr="00DA26FB">
        <w:rPr>
          <w:rFonts w:eastAsia="Times New Roman" w:cstheme="minorHAnsi"/>
          <w:b/>
          <w:sz w:val="24"/>
          <w:szCs w:val="24"/>
        </w:rPr>
        <w:t xml:space="preserve">Szkoła Podstawowa nr </w:t>
      </w:r>
      <w:r w:rsidR="008E188C">
        <w:rPr>
          <w:rFonts w:eastAsia="Times New Roman" w:cstheme="minorHAnsi"/>
          <w:b/>
          <w:sz w:val="24"/>
          <w:szCs w:val="24"/>
        </w:rPr>
        <w:t>7</w:t>
      </w:r>
      <w:r w:rsidR="00FA565F" w:rsidRPr="00DA26FB">
        <w:rPr>
          <w:rFonts w:eastAsia="Times New Roman" w:cstheme="minorHAnsi"/>
          <w:b/>
          <w:sz w:val="24"/>
          <w:szCs w:val="24"/>
        </w:rPr>
        <w:t xml:space="preserve"> </w:t>
      </w:r>
      <w:r w:rsidRPr="00DA26FB">
        <w:rPr>
          <w:rFonts w:eastAsia="Times New Roman" w:cstheme="minorHAnsi"/>
          <w:b/>
          <w:sz w:val="24"/>
          <w:szCs w:val="24"/>
        </w:rPr>
        <w:t>w Czeladzi</w:t>
      </w:r>
      <w:r w:rsidRPr="00DA26FB">
        <w:rPr>
          <w:rFonts w:cstheme="minorHAnsi"/>
          <w:sz w:val="24"/>
          <w:szCs w:val="24"/>
        </w:rPr>
        <w:t xml:space="preserve"> w związku uczestnictwem w projekcie</w:t>
      </w:r>
      <w:r w:rsidR="00FA565F" w:rsidRPr="00DA26FB">
        <w:rPr>
          <w:rFonts w:cstheme="minorHAnsi"/>
          <w:sz w:val="24"/>
          <w:szCs w:val="24"/>
        </w:rPr>
        <w:t xml:space="preserve"> </w:t>
      </w:r>
      <w:r w:rsidR="008E188C">
        <w:rPr>
          <w:rFonts w:cstheme="minorHAnsi"/>
          <w:b/>
          <w:sz w:val="24"/>
          <w:szCs w:val="24"/>
        </w:rPr>
        <w:t>„</w:t>
      </w:r>
      <w:r w:rsidR="00FA565F" w:rsidRPr="00DA26FB">
        <w:rPr>
          <w:rFonts w:cstheme="minorHAnsi"/>
          <w:b/>
          <w:sz w:val="24"/>
          <w:szCs w:val="24"/>
        </w:rPr>
        <w:t xml:space="preserve">W drodze do sukcesu”  </w:t>
      </w:r>
      <w:r w:rsidRPr="00DA26FB">
        <w:rPr>
          <w:rFonts w:cstheme="minorHAnsi"/>
          <w:b/>
          <w:sz w:val="24"/>
          <w:szCs w:val="24"/>
        </w:rPr>
        <w:t xml:space="preserve"> </w:t>
      </w:r>
      <w:r w:rsidRPr="00DA26FB">
        <w:rPr>
          <w:rFonts w:cstheme="minorHAnsi"/>
          <w:sz w:val="24"/>
          <w:szCs w:val="24"/>
        </w:rPr>
        <w:t>i będą udostępniane zgodnie z wyrażoną przez Panią/Pana zgodą w tabeli powyżej na podstawie art. 6 ust. 1 lit. a RODO oraz art. 81 Ustawy z dnia 4 lutego1994 r. o prawie autorskim i prawach pokrewnych dotyczącego rozpowszechniania wizerunku;</w:t>
      </w:r>
    </w:p>
    <w:p w14:paraId="04C01EAC" w14:textId="77777777"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iCs/>
          <w:sz w:val="24"/>
          <w:szCs w:val="24"/>
        </w:rPr>
        <w:t>Wizerunek Pani/Pana dziecka może zostać udostępniony odbiorcom takim jak: podmioty odpowiedzialne za prowadzenie i utrzymanie strony www oraz podmiotom zapewniającym obecność Administratora  w mediach społecznościowych, jak też podmiotom i instytucjom, które posiadają dostęp do danych w oparciu o obowiązujące przepisy prawa;</w:t>
      </w:r>
    </w:p>
    <w:p w14:paraId="596571CB" w14:textId="77777777"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iCs/>
          <w:sz w:val="24"/>
          <w:szCs w:val="24"/>
        </w:rPr>
        <w:t>Administrator nie planuje przekazania danych do państwa trzeciego lub organizacji międzynarodowej, przy czym wskazać należy, iż lokalizacja miejsca docelowego przechowywania utrwalonego wizerunku w związku z umieszczeniem go na stronie Facebooka może wiązać się z lokalizacją serwera danych poza Europejskim Obszarem Gospodarczym;</w:t>
      </w:r>
    </w:p>
    <w:p w14:paraId="23CB5343" w14:textId="77777777"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iCs/>
          <w:sz w:val="24"/>
          <w:szCs w:val="24"/>
        </w:rPr>
        <w:t>Posiada Pani/Pan  prawo do cofnięcia zgody w dowolnym momencie bez wpływu na zgodność z prawem przetwarzania, którego dokonano na podstawie zgody przed jej cofnięciem</w:t>
      </w:r>
      <w:r w:rsidRPr="00DA26FB">
        <w:rPr>
          <w:rFonts w:cstheme="minorHAnsi"/>
          <w:i/>
          <w:sz w:val="24"/>
          <w:szCs w:val="24"/>
        </w:rPr>
        <w:t>;</w:t>
      </w:r>
    </w:p>
    <w:p w14:paraId="4A45F500" w14:textId="77777777"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iCs/>
          <w:sz w:val="24"/>
          <w:szCs w:val="24"/>
        </w:rPr>
        <w:t>Dane przetwarzane będą do momentu uzasadniającego ich przetwarzanie dla celów informacyjnych</w:t>
      </w:r>
      <w:r w:rsidR="0057073C" w:rsidRPr="00DA26FB">
        <w:rPr>
          <w:rFonts w:cstheme="minorHAnsi"/>
          <w:iCs/>
          <w:sz w:val="24"/>
          <w:szCs w:val="24"/>
        </w:rPr>
        <w:t xml:space="preserve">  </w:t>
      </w:r>
      <w:r w:rsidRPr="00DA26FB">
        <w:rPr>
          <w:rFonts w:cstheme="minorHAnsi"/>
          <w:iCs/>
          <w:sz w:val="24"/>
          <w:szCs w:val="24"/>
        </w:rPr>
        <w:t xml:space="preserve"> i promocji  lub do momentu wycofania przez Panią/Pana zgody na ich przetwarzanie;</w:t>
      </w:r>
    </w:p>
    <w:p w14:paraId="78D4DBA9" w14:textId="77777777"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iCs/>
          <w:sz w:val="24"/>
          <w:szCs w:val="24"/>
        </w:rPr>
        <w:t>Posiada Pani/Pan  prawo dostępu do swoich danych osobowych, ich sprostowania, usunięcia, ograniczenia przetwarzania, a także prawo do przenoszenia danych;</w:t>
      </w:r>
    </w:p>
    <w:p w14:paraId="18FBDA5C" w14:textId="77777777"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sz w:val="24"/>
          <w:szCs w:val="24"/>
        </w:rPr>
        <w:t>Posiada Pani/Pan prawo do wniesienia skargi do Prezesa Urzędu Ochrony Danych Osobowych (na adres: ul. Stawki 2, 00 - 193 Warszawa)</w:t>
      </w:r>
      <w:r w:rsidRPr="00DA26FB">
        <w:rPr>
          <w:rFonts w:eastAsia="Times New Roman" w:cstheme="minorHAnsi"/>
          <w:sz w:val="24"/>
          <w:szCs w:val="24"/>
          <w:lang w:eastAsia="pl-PL"/>
        </w:rPr>
        <w:t>, jeśli uzna Pani/Pan, że dane są przetwarzane niezgodnie</w:t>
      </w:r>
      <w:r w:rsidR="0057073C" w:rsidRPr="00DA26FB">
        <w:rPr>
          <w:rFonts w:eastAsia="Times New Roman" w:cstheme="minorHAnsi"/>
          <w:sz w:val="24"/>
          <w:szCs w:val="24"/>
          <w:lang w:eastAsia="pl-PL"/>
        </w:rPr>
        <w:t xml:space="preserve">  </w:t>
      </w:r>
      <w:r w:rsidRPr="00DA26FB">
        <w:rPr>
          <w:rFonts w:eastAsia="Times New Roman" w:cstheme="minorHAnsi"/>
          <w:sz w:val="24"/>
          <w:szCs w:val="24"/>
          <w:lang w:eastAsia="pl-PL"/>
        </w:rPr>
        <w:t xml:space="preserve"> z przepisami prawa</w:t>
      </w:r>
      <w:r w:rsidRPr="00DA26FB">
        <w:rPr>
          <w:rFonts w:cstheme="minorHAnsi"/>
          <w:sz w:val="24"/>
          <w:szCs w:val="24"/>
        </w:rPr>
        <w:t>;</w:t>
      </w:r>
    </w:p>
    <w:p w14:paraId="10F4A78F" w14:textId="77777777"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sz w:val="24"/>
          <w:szCs w:val="24"/>
        </w:rPr>
        <w:t>Podanie danych osobowych</w:t>
      </w:r>
      <w:r w:rsidR="001513DC" w:rsidRPr="00DA26FB">
        <w:rPr>
          <w:rFonts w:cstheme="minorHAnsi"/>
          <w:sz w:val="24"/>
          <w:szCs w:val="24"/>
        </w:rPr>
        <w:t xml:space="preserve"> (przetwarzanie wizerunku)</w:t>
      </w:r>
      <w:r w:rsidRPr="00DA26FB">
        <w:rPr>
          <w:rFonts w:cstheme="minorHAnsi"/>
          <w:sz w:val="24"/>
          <w:szCs w:val="24"/>
        </w:rPr>
        <w:t xml:space="preserve"> jest dobrowolne, jednak odmowa przetwarzania danych uniemożliwi Placówce (Administratorowi danych) publikację Pani/Pana dziecka wizerunku w celach informacji i promocji; </w:t>
      </w:r>
    </w:p>
    <w:p w14:paraId="14CCCBE7" w14:textId="77777777" w:rsidR="00270946" w:rsidRPr="00DA26FB" w:rsidRDefault="00270946" w:rsidP="00DE16DC">
      <w:pPr>
        <w:pStyle w:val="Akapitzlist"/>
        <w:numPr>
          <w:ilvl w:val="0"/>
          <w:numId w:val="4"/>
        </w:numPr>
        <w:spacing w:after="0" w:line="276" w:lineRule="auto"/>
        <w:ind w:left="426"/>
        <w:rPr>
          <w:rFonts w:cstheme="minorHAnsi"/>
          <w:sz w:val="24"/>
          <w:szCs w:val="24"/>
        </w:rPr>
      </w:pPr>
      <w:r w:rsidRPr="00DA26FB">
        <w:rPr>
          <w:rFonts w:cstheme="minorHAnsi"/>
          <w:sz w:val="24"/>
          <w:szCs w:val="24"/>
        </w:rPr>
        <w:t>Administrator Danych Osobowych nie podejmuje w sposób zautomatyzowany decyzji oraz nie profiluje danych osobowych.</w:t>
      </w:r>
    </w:p>
    <w:p w14:paraId="0FB7242E" w14:textId="77777777" w:rsidR="00270946" w:rsidRPr="00DA26FB" w:rsidRDefault="00270946" w:rsidP="00DE16DC">
      <w:pPr>
        <w:autoSpaceDE w:val="0"/>
        <w:autoSpaceDN w:val="0"/>
        <w:adjustRightInd w:val="0"/>
        <w:spacing w:after="0" w:line="276" w:lineRule="auto"/>
        <w:rPr>
          <w:rFonts w:cstheme="minorHAnsi"/>
          <w:sz w:val="24"/>
          <w:szCs w:val="24"/>
        </w:rPr>
      </w:pPr>
      <w:r w:rsidRPr="00DA26FB">
        <w:rPr>
          <w:rFonts w:cstheme="minorHAnsi"/>
          <w:sz w:val="24"/>
          <w:szCs w:val="24"/>
        </w:rPr>
        <w:t>* Zob. https://pl-pl.facebook.com/legal/terms/update – deklarujący zapewnia administratora o znajomości regulaminu i zasad korzystania z portalu Facebook</w:t>
      </w:r>
    </w:p>
    <w:p w14:paraId="7FF3A238" w14:textId="77777777" w:rsidR="001513DC" w:rsidRPr="00DA26FB" w:rsidRDefault="001513DC" w:rsidP="00DA26FB">
      <w:pPr>
        <w:suppressAutoHyphens/>
        <w:spacing w:after="60" w:line="276" w:lineRule="auto"/>
        <w:ind w:left="357"/>
        <w:jc w:val="both"/>
        <w:rPr>
          <w:rFonts w:eastAsia="Calibri" w:cstheme="minorHAnsi"/>
          <w:sz w:val="24"/>
          <w:szCs w:val="24"/>
          <w:lang w:eastAsia="zh-CN"/>
        </w:rPr>
      </w:pPr>
      <w:r w:rsidRPr="00DA26FB">
        <w:rPr>
          <w:rFonts w:eastAsia="Calibri" w:cstheme="minorHAnsi"/>
          <w:sz w:val="24"/>
          <w:szCs w:val="24"/>
          <w:lang w:eastAsia="zh-CN"/>
        </w:rPr>
        <w:t>…………………………..                                   …………………………………………………</w:t>
      </w:r>
    </w:p>
    <w:p w14:paraId="40A3304F" w14:textId="77777777" w:rsidR="001513DC" w:rsidRPr="00DA26FB" w:rsidRDefault="00FA565F" w:rsidP="00DE16DC">
      <w:pPr>
        <w:suppressAutoHyphens/>
        <w:spacing w:after="60" w:line="276" w:lineRule="auto"/>
        <w:ind w:left="357"/>
        <w:rPr>
          <w:rFonts w:eastAsia="Calibri" w:cstheme="minorHAnsi"/>
          <w:sz w:val="24"/>
          <w:szCs w:val="24"/>
          <w:lang w:eastAsia="zh-CN"/>
        </w:rPr>
      </w:pPr>
      <w:r w:rsidRPr="00DA26FB">
        <w:rPr>
          <w:rFonts w:eastAsia="Calibri" w:cstheme="minorHAnsi"/>
          <w:i/>
          <w:sz w:val="24"/>
          <w:szCs w:val="24"/>
          <w:lang w:eastAsia="zh-CN"/>
        </w:rPr>
        <w:t xml:space="preserve">Miejscowość i data </w:t>
      </w:r>
      <w:r w:rsidR="00DE16DC">
        <w:rPr>
          <w:rFonts w:eastAsia="Calibri" w:cstheme="minorHAnsi"/>
          <w:i/>
          <w:sz w:val="24"/>
          <w:szCs w:val="24"/>
          <w:lang w:eastAsia="zh-CN"/>
        </w:rPr>
        <w:t xml:space="preserve">                               </w:t>
      </w:r>
      <w:r w:rsidRPr="00DA26FB">
        <w:rPr>
          <w:rFonts w:eastAsia="Calibri" w:cstheme="minorHAnsi"/>
          <w:i/>
          <w:sz w:val="24"/>
          <w:szCs w:val="24"/>
          <w:lang w:eastAsia="zh-CN"/>
        </w:rPr>
        <w:t xml:space="preserve">Czytelny podpis prawnego </w:t>
      </w:r>
      <w:r w:rsidR="00DE16DC">
        <w:rPr>
          <w:rFonts w:eastAsia="Calibri" w:cstheme="minorHAnsi"/>
          <w:i/>
          <w:sz w:val="24"/>
          <w:szCs w:val="24"/>
          <w:lang w:eastAsia="zh-CN"/>
        </w:rPr>
        <w:t xml:space="preserve">     opiekuna                                  </w:t>
      </w:r>
    </w:p>
    <w:p w14:paraId="4F812B2D" w14:textId="77777777" w:rsidR="001513DC" w:rsidRPr="00DA26FB" w:rsidRDefault="001513DC" w:rsidP="00DA26FB">
      <w:pPr>
        <w:spacing w:line="276" w:lineRule="auto"/>
        <w:rPr>
          <w:rFonts w:cstheme="minorHAnsi"/>
          <w:sz w:val="24"/>
          <w:szCs w:val="24"/>
        </w:rPr>
      </w:pPr>
    </w:p>
    <w:p w14:paraId="29624D71" w14:textId="77777777" w:rsidR="00C249FB" w:rsidRPr="00DA26FB" w:rsidRDefault="00C249FB" w:rsidP="00DA26FB">
      <w:pPr>
        <w:tabs>
          <w:tab w:val="left" w:pos="2500"/>
        </w:tabs>
        <w:suppressAutoHyphens/>
        <w:spacing w:after="200" w:line="276" w:lineRule="auto"/>
        <w:jc w:val="both"/>
        <w:rPr>
          <w:rFonts w:eastAsia="Calibri" w:cstheme="minorHAnsi"/>
          <w:i/>
          <w:sz w:val="24"/>
          <w:szCs w:val="24"/>
          <w:lang w:eastAsia="zh-CN"/>
        </w:rPr>
      </w:pPr>
    </w:p>
    <w:p w14:paraId="3B41B7B3"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Załącznik nr </w:t>
      </w:r>
      <w:r w:rsidR="00344772" w:rsidRPr="00DA26FB">
        <w:rPr>
          <w:rFonts w:eastAsia="Calibri" w:cstheme="minorHAnsi"/>
          <w:i/>
          <w:color w:val="323E4F" w:themeColor="text2" w:themeShade="BF"/>
          <w:sz w:val="24"/>
          <w:szCs w:val="24"/>
          <w:lang w:eastAsia="zh-CN"/>
        </w:rPr>
        <w:t>6</w:t>
      </w:r>
    </w:p>
    <w:p w14:paraId="63312B16"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 do Regulaminu rekrutacji  i uczestnictwa w projekcie </w:t>
      </w:r>
    </w:p>
    <w:p w14:paraId="704EDBC2" w14:textId="77777777" w:rsidR="0053250F" w:rsidRPr="00DA26FB" w:rsidRDefault="0053250F" w:rsidP="00DA26FB">
      <w:pPr>
        <w:suppressAutoHyphens/>
        <w:spacing w:after="0" w:line="276" w:lineRule="auto"/>
        <w:jc w:val="right"/>
        <w:rPr>
          <w:rFonts w:eastAsia="Calibri" w:cstheme="minorHAnsi"/>
          <w:i/>
          <w:sz w:val="24"/>
          <w:szCs w:val="24"/>
          <w:lang w:eastAsia="pl-PL"/>
        </w:rPr>
      </w:pPr>
      <w:r w:rsidRPr="00DA26FB">
        <w:rPr>
          <w:rFonts w:eastAsia="Calibri" w:cstheme="minorHAnsi"/>
          <w:i/>
          <w:color w:val="323E4F" w:themeColor="text2" w:themeShade="BF"/>
          <w:sz w:val="24"/>
          <w:szCs w:val="24"/>
          <w:lang w:eastAsia="pl-PL"/>
        </w:rPr>
        <w:t>„W drodze do sukcesu</w:t>
      </w:r>
      <w:r w:rsidRPr="00DA26FB">
        <w:rPr>
          <w:rFonts w:eastAsia="Calibri" w:cstheme="minorHAnsi"/>
          <w:i/>
          <w:sz w:val="24"/>
          <w:szCs w:val="24"/>
          <w:lang w:eastAsia="pl-PL"/>
        </w:rPr>
        <w:t>”</w:t>
      </w:r>
    </w:p>
    <w:p w14:paraId="1C51897B" w14:textId="77777777" w:rsidR="00C249FB" w:rsidRPr="00DA26FB" w:rsidRDefault="00C249FB" w:rsidP="00DA26FB">
      <w:pPr>
        <w:suppressAutoHyphens/>
        <w:autoSpaceDE w:val="0"/>
        <w:spacing w:after="0" w:line="276" w:lineRule="auto"/>
        <w:jc w:val="center"/>
        <w:rPr>
          <w:rFonts w:eastAsia="Calibri" w:cstheme="minorHAnsi"/>
          <w:color w:val="000000"/>
          <w:sz w:val="24"/>
          <w:szCs w:val="24"/>
          <w:lang w:eastAsia="zh-CN"/>
        </w:rPr>
      </w:pPr>
      <w:r w:rsidRPr="00DA26FB">
        <w:rPr>
          <w:rFonts w:eastAsia="Calibri" w:cstheme="minorHAnsi"/>
          <w:b/>
          <w:bCs/>
          <w:color w:val="000000"/>
          <w:sz w:val="24"/>
          <w:szCs w:val="24"/>
          <w:lang w:eastAsia="zh-CN"/>
        </w:rPr>
        <w:t>PROTOKÓŁ</w:t>
      </w:r>
    </w:p>
    <w:p w14:paraId="7F13EBA7" w14:textId="77777777" w:rsidR="00C249FB" w:rsidRPr="00DA26FB" w:rsidRDefault="00C249FB" w:rsidP="00DA26FB">
      <w:pPr>
        <w:suppressAutoHyphens/>
        <w:autoSpaceDE w:val="0"/>
        <w:spacing w:after="0" w:line="276" w:lineRule="auto"/>
        <w:jc w:val="center"/>
        <w:rPr>
          <w:rFonts w:eastAsia="Calibri" w:cstheme="minorHAnsi"/>
          <w:b/>
          <w:color w:val="000000"/>
          <w:sz w:val="24"/>
          <w:szCs w:val="24"/>
          <w:lang w:eastAsia="zh-CN"/>
        </w:rPr>
      </w:pPr>
      <w:r w:rsidRPr="00DA26FB">
        <w:rPr>
          <w:rFonts w:eastAsia="Calibri" w:cstheme="minorHAnsi"/>
          <w:b/>
          <w:color w:val="000000"/>
          <w:sz w:val="24"/>
          <w:szCs w:val="24"/>
          <w:lang w:eastAsia="zh-CN"/>
        </w:rPr>
        <w:t>z posiedzenia Komisji Rekrutacyjnej</w:t>
      </w:r>
    </w:p>
    <w:p w14:paraId="3A4459CF"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p w14:paraId="6B3622A7"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p w14:paraId="16DC5350" w14:textId="21829BE8" w:rsidR="00C249FB" w:rsidRPr="00DA26FB" w:rsidRDefault="00C249FB" w:rsidP="00DA26FB">
      <w:pPr>
        <w:tabs>
          <w:tab w:val="left" w:pos="7526"/>
        </w:tabs>
        <w:suppressAutoHyphens/>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powołanej Zarządzeniem Dyrektora nr</w:t>
      </w:r>
      <w:r w:rsidR="00BB796F">
        <w:rPr>
          <w:rFonts w:eastAsia="Calibri" w:cstheme="minorHAnsi"/>
          <w:color w:val="000000"/>
          <w:sz w:val="24"/>
          <w:szCs w:val="24"/>
          <w:lang w:eastAsia="zh-CN"/>
        </w:rPr>
        <w:t xml:space="preserve">13/2025 </w:t>
      </w:r>
      <w:r w:rsidRPr="00DA26FB">
        <w:rPr>
          <w:rFonts w:eastAsia="Calibri" w:cstheme="minorHAnsi"/>
          <w:b/>
          <w:bCs/>
          <w:color w:val="000000"/>
          <w:sz w:val="24"/>
          <w:szCs w:val="24"/>
          <w:lang w:eastAsia="zh-CN"/>
        </w:rPr>
        <w:t xml:space="preserve">Szkoły Podstawowej nr </w:t>
      </w:r>
      <w:r w:rsidR="00BE143F">
        <w:rPr>
          <w:rFonts w:eastAsia="Calibri" w:cstheme="minorHAnsi"/>
          <w:b/>
          <w:bCs/>
          <w:color w:val="000000"/>
          <w:sz w:val="24"/>
          <w:szCs w:val="24"/>
          <w:lang w:eastAsia="zh-CN"/>
        </w:rPr>
        <w:t>7</w:t>
      </w:r>
      <w:r w:rsidR="00FA565F" w:rsidRPr="00DA26FB">
        <w:rPr>
          <w:rFonts w:eastAsia="Calibri" w:cstheme="minorHAnsi"/>
          <w:b/>
          <w:bCs/>
          <w:color w:val="000000"/>
          <w:sz w:val="24"/>
          <w:szCs w:val="24"/>
          <w:lang w:eastAsia="zh-CN"/>
        </w:rPr>
        <w:t xml:space="preserve"> </w:t>
      </w:r>
      <w:r w:rsidRPr="00DA26FB">
        <w:rPr>
          <w:rFonts w:eastAsia="Calibri" w:cstheme="minorHAnsi"/>
          <w:b/>
          <w:bCs/>
          <w:color w:val="000000"/>
          <w:sz w:val="24"/>
          <w:szCs w:val="24"/>
          <w:lang w:eastAsia="zh-CN"/>
        </w:rPr>
        <w:t xml:space="preserve">w Czeladzi </w:t>
      </w:r>
      <w:r w:rsidR="00FA565F" w:rsidRPr="00DA26FB">
        <w:rPr>
          <w:rFonts w:eastAsia="Calibri" w:cstheme="minorHAnsi"/>
          <w:b/>
          <w:bCs/>
          <w:color w:val="000000"/>
          <w:sz w:val="24"/>
          <w:szCs w:val="24"/>
          <w:lang w:eastAsia="zh-CN"/>
        </w:rPr>
        <w:t xml:space="preserve">                              </w:t>
      </w:r>
      <w:r w:rsidRPr="00DA26FB">
        <w:rPr>
          <w:rFonts w:eastAsia="Calibri" w:cstheme="minorHAnsi"/>
          <w:color w:val="000000"/>
          <w:sz w:val="24"/>
          <w:szCs w:val="24"/>
          <w:lang w:eastAsia="zh-CN"/>
        </w:rPr>
        <w:t xml:space="preserve">z dnia </w:t>
      </w:r>
      <w:r w:rsidR="00BB796F">
        <w:rPr>
          <w:rFonts w:eastAsia="Calibri" w:cstheme="minorHAnsi"/>
          <w:color w:val="000000"/>
          <w:sz w:val="24"/>
          <w:szCs w:val="24"/>
          <w:lang w:eastAsia="zh-CN"/>
        </w:rPr>
        <w:t>5 września 2025</w:t>
      </w:r>
      <w:r w:rsidRPr="00DA26FB">
        <w:rPr>
          <w:rFonts w:eastAsia="Calibri" w:cstheme="minorHAnsi"/>
          <w:color w:val="000000"/>
          <w:sz w:val="24"/>
          <w:szCs w:val="24"/>
          <w:lang w:eastAsia="zh-CN"/>
        </w:rPr>
        <w:t xml:space="preserve"> do przeprowadzenia rekrutacji uczniów/uczennic na zajęcia dodatkowe realizowane w ramach projektu </w:t>
      </w:r>
      <w:r w:rsidR="00FA565F" w:rsidRPr="00DA26FB">
        <w:rPr>
          <w:rFonts w:cstheme="minorHAnsi"/>
          <w:b/>
          <w:sz w:val="24"/>
          <w:szCs w:val="24"/>
        </w:rPr>
        <w:t xml:space="preserve">„ W drodze do sukcesu”  </w:t>
      </w:r>
      <w:r w:rsidRPr="00DA26FB">
        <w:rPr>
          <w:rFonts w:eastAsia="Calibri" w:cstheme="minorHAnsi"/>
          <w:color w:val="000000"/>
          <w:sz w:val="24"/>
          <w:szCs w:val="24"/>
          <w:lang w:eastAsia="zh-CN"/>
        </w:rPr>
        <w:t>Komis</w:t>
      </w:r>
      <w:r w:rsidR="00BE143F">
        <w:rPr>
          <w:rFonts w:eastAsia="Calibri" w:cstheme="minorHAnsi"/>
          <w:color w:val="000000"/>
          <w:sz w:val="24"/>
          <w:szCs w:val="24"/>
          <w:lang w:eastAsia="zh-CN"/>
        </w:rPr>
        <w:t>ja Rekrutacyjna pracuje zgodnie</w:t>
      </w:r>
      <w:r w:rsidR="00FA565F" w:rsidRPr="00DA26FB">
        <w:rPr>
          <w:rFonts w:eastAsia="Calibri" w:cstheme="minorHAnsi"/>
          <w:color w:val="000000"/>
          <w:sz w:val="24"/>
          <w:szCs w:val="24"/>
          <w:lang w:eastAsia="zh-CN"/>
        </w:rPr>
        <w:t xml:space="preserve"> </w:t>
      </w:r>
      <w:r w:rsidRPr="00DA26FB">
        <w:rPr>
          <w:rFonts w:eastAsia="Calibri" w:cstheme="minorHAnsi"/>
          <w:color w:val="000000"/>
          <w:sz w:val="24"/>
          <w:szCs w:val="24"/>
          <w:lang w:eastAsia="zh-CN"/>
        </w:rPr>
        <w:t xml:space="preserve">z </w:t>
      </w:r>
      <w:r w:rsidRPr="00DA26FB">
        <w:rPr>
          <w:rFonts w:eastAsia="Calibri" w:cstheme="minorHAnsi"/>
          <w:i/>
          <w:iCs/>
          <w:color w:val="000000"/>
          <w:sz w:val="24"/>
          <w:szCs w:val="24"/>
          <w:lang w:eastAsia="zh-CN"/>
        </w:rPr>
        <w:t>Regulaminem rekrutacji i uczestnictwa w Projekcie oraz Regulaminem pracy Komisji Rekrutacyjnej.</w:t>
      </w:r>
    </w:p>
    <w:p w14:paraId="1D74D43E"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p w14:paraId="25FF207F" w14:textId="619277F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Data po</w:t>
      </w:r>
      <w:r w:rsidR="00BB796F">
        <w:rPr>
          <w:rFonts w:eastAsia="Calibri" w:cstheme="minorHAnsi"/>
          <w:color w:val="000000"/>
          <w:sz w:val="24"/>
          <w:szCs w:val="24"/>
          <w:lang w:eastAsia="zh-CN"/>
        </w:rPr>
        <w:t>siedzenia Komisji Rekrutacyjnej 29 września 2025</w:t>
      </w:r>
    </w:p>
    <w:p w14:paraId="478E7709"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 xml:space="preserve">Miejsce posiedzenia Komisji Rekrutacyjnej </w:t>
      </w:r>
      <w:r w:rsidRPr="00DA26FB">
        <w:rPr>
          <w:rFonts w:eastAsia="Calibri" w:cstheme="minorHAnsi"/>
          <w:iCs/>
          <w:color w:val="000000"/>
          <w:sz w:val="24"/>
          <w:szCs w:val="24"/>
          <w:lang w:eastAsia="zh-CN"/>
        </w:rPr>
        <w:t>.............................................................</w:t>
      </w:r>
      <w:r w:rsidR="00606A9D" w:rsidRPr="00DA26FB">
        <w:rPr>
          <w:rFonts w:eastAsia="Calibri" w:cstheme="minorHAnsi"/>
          <w:iCs/>
          <w:color w:val="000000"/>
          <w:sz w:val="24"/>
          <w:szCs w:val="24"/>
          <w:lang w:eastAsia="zh-CN"/>
        </w:rPr>
        <w:t>.................</w:t>
      </w:r>
    </w:p>
    <w:p w14:paraId="3F797860"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Arial" w:cstheme="minorHAnsi"/>
          <w:i/>
          <w:color w:val="000000"/>
          <w:sz w:val="24"/>
          <w:szCs w:val="24"/>
          <w:lang w:eastAsia="zh-CN"/>
        </w:rPr>
        <w:t xml:space="preserve">                                                                                                             </w:t>
      </w:r>
      <w:r w:rsidRPr="00DA26FB">
        <w:rPr>
          <w:rFonts w:eastAsia="Calibri" w:cstheme="minorHAnsi"/>
          <w:i/>
          <w:color w:val="000000"/>
          <w:sz w:val="24"/>
          <w:szCs w:val="24"/>
          <w:lang w:eastAsia="zh-CN"/>
        </w:rPr>
        <w:t xml:space="preserve">(szkoła, adres) </w:t>
      </w:r>
    </w:p>
    <w:p w14:paraId="320BC821"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b/>
          <w:bCs/>
          <w:color w:val="000000"/>
          <w:sz w:val="24"/>
          <w:szCs w:val="24"/>
          <w:lang w:eastAsia="zh-CN"/>
        </w:rPr>
        <w:t xml:space="preserve">Skład Komisji: </w:t>
      </w:r>
    </w:p>
    <w:p w14:paraId="090957E2" w14:textId="77777777" w:rsidR="00C249FB" w:rsidRPr="00DA26FB" w:rsidRDefault="00C249FB" w:rsidP="00DA26FB">
      <w:pPr>
        <w:suppressAutoHyphens/>
        <w:autoSpaceDE w:val="0"/>
        <w:spacing w:after="0" w:line="276" w:lineRule="auto"/>
        <w:jc w:val="both"/>
        <w:rPr>
          <w:rFonts w:eastAsia="Calibri" w:cstheme="minorHAnsi"/>
          <w:b/>
          <w:bCs/>
          <w:color w:val="000000"/>
          <w:sz w:val="24"/>
          <w:szCs w:val="24"/>
          <w:lang w:eastAsia="zh-CN"/>
        </w:rPr>
      </w:pPr>
    </w:p>
    <w:p w14:paraId="467D2DED"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Przewodniczący: ........................................................</w:t>
      </w:r>
      <w:r w:rsidR="00FA565F" w:rsidRPr="00DA26FB">
        <w:rPr>
          <w:rFonts w:eastAsia="Calibri" w:cstheme="minorHAnsi"/>
          <w:color w:val="000000"/>
          <w:sz w:val="24"/>
          <w:szCs w:val="24"/>
          <w:lang w:eastAsia="zh-CN"/>
        </w:rPr>
        <w:t>.............................</w:t>
      </w:r>
      <w:r w:rsidRPr="00DA26FB">
        <w:rPr>
          <w:rFonts w:eastAsia="Calibri" w:cstheme="minorHAnsi"/>
          <w:color w:val="000000"/>
          <w:sz w:val="24"/>
          <w:szCs w:val="24"/>
          <w:lang w:eastAsia="zh-CN"/>
        </w:rPr>
        <w:t xml:space="preserve">..... </w:t>
      </w:r>
    </w:p>
    <w:p w14:paraId="4B57B91C"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Arial" w:cstheme="minorHAnsi"/>
          <w:i/>
          <w:color w:val="000000"/>
          <w:sz w:val="24"/>
          <w:szCs w:val="24"/>
          <w:lang w:eastAsia="zh-CN"/>
        </w:rPr>
        <w:t xml:space="preserve">                                   </w:t>
      </w:r>
      <w:r w:rsidRPr="00DA26FB">
        <w:rPr>
          <w:rFonts w:eastAsia="Calibri" w:cstheme="minorHAnsi"/>
          <w:i/>
          <w:color w:val="000000"/>
          <w:sz w:val="24"/>
          <w:szCs w:val="24"/>
          <w:lang w:eastAsia="zh-CN"/>
        </w:rPr>
        <w:t xml:space="preserve">(imię i nazwisko, stanowisko) </w:t>
      </w:r>
    </w:p>
    <w:p w14:paraId="7F65431B"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 xml:space="preserve">Członkowie: </w:t>
      </w:r>
    </w:p>
    <w:p w14:paraId="6ACC5E23"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p w14:paraId="3D446451" w14:textId="77777777" w:rsidR="00DE16DC" w:rsidRPr="00DE16DC" w:rsidRDefault="00DE16DC" w:rsidP="00DE16DC">
      <w:pPr>
        <w:pStyle w:val="Akapitzlist"/>
        <w:numPr>
          <w:ilvl w:val="0"/>
          <w:numId w:val="43"/>
        </w:numPr>
        <w:suppressAutoHyphens/>
        <w:autoSpaceDE w:val="0"/>
        <w:spacing w:after="0" w:line="360" w:lineRule="auto"/>
        <w:jc w:val="both"/>
        <w:rPr>
          <w:rFonts w:eastAsia="Calibri" w:cstheme="minorHAnsi"/>
          <w:color w:val="000000"/>
          <w:sz w:val="24"/>
          <w:szCs w:val="24"/>
          <w:lang w:eastAsia="zh-CN"/>
        </w:rPr>
      </w:pPr>
      <w:r w:rsidRPr="00DE16DC">
        <w:rPr>
          <w:rFonts w:eastAsia="Calibri" w:cstheme="minorHAnsi"/>
          <w:i/>
          <w:color w:val="000000"/>
          <w:sz w:val="24"/>
          <w:szCs w:val="24"/>
          <w:lang w:eastAsia="zh-CN"/>
        </w:rPr>
        <w:t xml:space="preserve">(imię i nazwisko, stanowisko)  </w:t>
      </w:r>
      <w:r w:rsidR="00C249FB" w:rsidRPr="00DE16DC">
        <w:rPr>
          <w:rFonts w:eastAsia="Calibri" w:cstheme="minorHAnsi"/>
          <w:color w:val="000000"/>
          <w:sz w:val="24"/>
          <w:szCs w:val="24"/>
          <w:lang w:eastAsia="zh-CN"/>
        </w:rPr>
        <w:t>.....................................................</w:t>
      </w:r>
      <w:r w:rsidR="00FA565F" w:rsidRPr="00DE16DC">
        <w:rPr>
          <w:rFonts w:eastAsia="Calibri" w:cstheme="minorHAnsi"/>
          <w:color w:val="000000"/>
          <w:sz w:val="24"/>
          <w:szCs w:val="24"/>
          <w:lang w:eastAsia="zh-CN"/>
        </w:rPr>
        <w:t>..................</w:t>
      </w:r>
    </w:p>
    <w:p w14:paraId="03C95E28" w14:textId="77777777" w:rsidR="00DE16DC" w:rsidRDefault="00DE16DC" w:rsidP="00DE16DC">
      <w:pPr>
        <w:pStyle w:val="Akapitzlist"/>
        <w:numPr>
          <w:ilvl w:val="0"/>
          <w:numId w:val="43"/>
        </w:numPr>
        <w:suppressAutoHyphens/>
        <w:autoSpaceDE w:val="0"/>
        <w:spacing w:after="0" w:line="360" w:lineRule="auto"/>
        <w:jc w:val="both"/>
        <w:rPr>
          <w:rFonts w:eastAsia="Calibri" w:cstheme="minorHAnsi"/>
          <w:color w:val="000000"/>
          <w:sz w:val="24"/>
          <w:szCs w:val="24"/>
          <w:lang w:eastAsia="zh-CN"/>
        </w:rPr>
      </w:pPr>
      <w:r w:rsidRPr="00DE16DC">
        <w:rPr>
          <w:rFonts w:eastAsia="Calibri" w:cstheme="minorHAnsi"/>
          <w:i/>
          <w:color w:val="000000"/>
          <w:sz w:val="24"/>
          <w:szCs w:val="24"/>
          <w:lang w:eastAsia="zh-CN"/>
        </w:rPr>
        <w:t xml:space="preserve">(imię i nazwisko, stanowisko)  </w:t>
      </w:r>
      <w:r w:rsidRPr="00DE16DC">
        <w:rPr>
          <w:rFonts w:eastAsia="Calibri" w:cstheme="minorHAnsi"/>
          <w:color w:val="000000"/>
          <w:sz w:val="24"/>
          <w:szCs w:val="24"/>
          <w:lang w:eastAsia="zh-CN"/>
        </w:rPr>
        <w:t xml:space="preserve">.......................................................................     </w:t>
      </w:r>
    </w:p>
    <w:p w14:paraId="5F2DD921" w14:textId="68B7E2B9" w:rsidR="00DE16DC" w:rsidRPr="00DE16DC" w:rsidRDefault="00DE16DC" w:rsidP="00DE16DC">
      <w:pPr>
        <w:pStyle w:val="Akapitzlist"/>
        <w:numPr>
          <w:ilvl w:val="0"/>
          <w:numId w:val="43"/>
        </w:numPr>
        <w:suppressAutoHyphens/>
        <w:autoSpaceDE w:val="0"/>
        <w:spacing w:after="0" w:line="360" w:lineRule="auto"/>
        <w:jc w:val="both"/>
        <w:rPr>
          <w:rFonts w:eastAsia="Calibri" w:cstheme="minorHAnsi"/>
          <w:color w:val="000000"/>
          <w:sz w:val="24"/>
          <w:szCs w:val="24"/>
          <w:lang w:eastAsia="zh-CN"/>
        </w:rPr>
      </w:pPr>
      <w:r w:rsidRPr="00DE16DC">
        <w:rPr>
          <w:rFonts w:eastAsia="Calibri" w:cstheme="minorHAnsi"/>
          <w:i/>
          <w:color w:val="000000"/>
          <w:sz w:val="24"/>
          <w:szCs w:val="24"/>
          <w:lang w:eastAsia="zh-CN"/>
        </w:rPr>
        <w:t xml:space="preserve">(imię i nazwisko, stanowisko)  </w:t>
      </w:r>
      <w:r w:rsidRPr="00DE16DC">
        <w:rPr>
          <w:rFonts w:eastAsia="Calibri" w:cstheme="minorHAnsi"/>
          <w:color w:val="000000"/>
          <w:sz w:val="24"/>
          <w:szCs w:val="24"/>
          <w:lang w:eastAsia="zh-CN"/>
        </w:rPr>
        <w:t xml:space="preserve">.......................................................................         </w:t>
      </w:r>
    </w:p>
    <w:p w14:paraId="7CEFB475" w14:textId="1B08A6CC" w:rsidR="00DE16DC" w:rsidRPr="00DE16DC" w:rsidRDefault="00DE16DC" w:rsidP="00DE16DC">
      <w:pPr>
        <w:pStyle w:val="Akapitzlist"/>
        <w:numPr>
          <w:ilvl w:val="0"/>
          <w:numId w:val="43"/>
        </w:numPr>
        <w:suppressAutoHyphens/>
        <w:autoSpaceDE w:val="0"/>
        <w:spacing w:after="0" w:line="360" w:lineRule="auto"/>
        <w:jc w:val="both"/>
        <w:rPr>
          <w:rFonts w:eastAsia="Calibri" w:cstheme="minorHAnsi"/>
          <w:color w:val="000000"/>
          <w:sz w:val="24"/>
          <w:szCs w:val="24"/>
          <w:lang w:eastAsia="zh-CN"/>
        </w:rPr>
      </w:pPr>
      <w:r w:rsidRPr="00DE16DC">
        <w:rPr>
          <w:rFonts w:eastAsia="Calibri" w:cstheme="minorHAnsi"/>
          <w:i/>
          <w:color w:val="000000"/>
          <w:sz w:val="24"/>
          <w:szCs w:val="24"/>
          <w:lang w:eastAsia="zh-CN"/>
        </w:rPr>
        <w:t xml:space="preserve">(imię i nazwisko, stanowisko)  </w:t>
      </w:r>
      <w:r w:rsidRPr="00DE16DC">
        <w:rPr>
          <w:rFonts w:eastAsia="Calibri" w:cstheme="minorHAnsi"/>
          <w:color w:val="000000"/>
          <w:sz w:val="24"/>
          <w:szCs w:val="24"/>
          <w:lang w:eastAsia="zh-CN"/>
        </w:rPr>
        <w:t xml:space="preserve">.......................................................................         </w:t>
      </w:r>
    </w:p>
    <w:p w14:paraId="12EAD4CF" w14:textId="5BFEB856" w:rsidR="00DE16DC" w:rsidRPr="00DE16DC" w:rsidRDefault="00DE16DC" w:rsidP="00DE16DC">
      <w:pPr>
        <w:pStyle w:val="Akapitzlist"/>
        <w:numPr>
          <w:ilvl w:val="0"/>
          <w:numId w:val="43"/>
        </w:numPr>
        <w:suppressAutoHyphens/>
        <w:autoSpaceDE w:val="0"/>
        <w:spacing w:after="0" w:line="360" w:lineRule="auto"/>
        <w:jc w:val="both"/>
        <w:rPr>
          <w:rFonts w:eastAsia="Calibri" w:cstheme="minorHAnsi"/>
          <w:color w:val="000000"/>
          <w:sz w:val="24"/>
          <w:szCs w:val="24"/>
          <w:lang w:eastAsia="zh-CN"/>
        </w:rPr>
      </w:pPr>
      <w:r w:rsidRPr="00DE16DC">
        <w:rPr>
          <w:rFonts w:eastAsia="Calibri" w:cstheme="minorHAnsi"/>
          <w:i/>
          <w:color w:val="000000"/>
          <w:sz w:val="24"/>
          <w:szCs w:val="24"/>
          <w:lang w:eastAsia="zh-CN"/>
        </w:rPr>
        <w:t xml:space="preserve">(imię i nazwisko, stanowisko)  </w:t>
      </w:r>
      <w:r w:rsidRPr="00DE16DC">
        <w:rPr>
          <w:rFonts w:eastAsia="Calibri" w:cstheme="minorHAnsi"/>
          <w:color w:val="000000"/>
          <w:sz w:val="24"/>
          <w:szCs w:val="24"/>
          <w:lang w:eastAsia="zh-CN"/>
        </w:rPr>
        <w:t xml:space="preserve">.......................................................................         </w:t>
      </w:r>
    </w:p>
    <w:p w14:paraId="55F2B6AE" w14:textId="57F1C56B" w:rsidR="00DE16DC" w:rsidRPr="00DE16DC" w:rsidRDefault="00DE16DC" w:rsidP="00DE16DC">
      <w:pPr>
        <w:pStyle w:val="Akapitzlist"/>
        <w:numPr>
          <w:ilvl w:val="0"/>
          <w:numId w:val="43"/>
        </w:numPr>
        <w:suppressAutoHyphens/>
        <w:autoSpaceDE w:val="0"/>
        <w:spacing w:after="0" w:line="360" w:lineRule="auto"/>
        <w:jc w:val="both"/>
        <w:rPr>
          <w:rFonts w:eastAsia="Calibri" w:cstheme="minorHAnsi"/>
          <w:color w:val="000000"/>
          <w:sz w:val="24"/>
          <w:szCs w:val="24"/>
          <w:lang w:eastAsia="zh-CN"/>
        </w:rPr>
      </w:pPr>
      <w:r w:rsidRPr="00DE16DC">
        <w:rPr>
          <w:rFonts w:eastAsia="Calibri" w:cstheme="minorHAnsi"/>
          <w:i/>
          <w:color w:val="000000"/>
          <w:sz w:val="24"/>
          <w:szCs w:val="24"/>
          <w:lang w:eastAsia="zh-CN"/>
        </w:rPr>
        <w:t xml:space="preserve">(imię i nazwisko, stanowisko)  </w:t>
      </w:r>
      <w:r w:rsidRPr="00DE16DC">
        <w:rPr>
          <w:rFonts w:eastAsia="Calibri" w:cstheme="minorHAnsi"/>
          <w:color w:val="000000"/>
          <w:sz w:val="24"/>
          <w:szCs w:val="24"/>
          <w:lang w:eastAsia="zh-CN"/>
        </w:rPr>
        <w:t xml:space="preserve">.......................................................................         </w:t>
      </w:r>
    </w:p>
    <w:p w14:paraId="3C44C4A6" w14:textId="77777777" w:rsidR="00DE16DC" w:rsidRDefault="00DE16DC" w:rsidP="00DE16DC">
      <w:pPr>
        <w:pStyle w:val="Akapitzlist"/>
        <w:suppressAutoHyphens/>
        <w:autoSpaceDE w:val="0"/>
        <w:spacing w:after="0" w:line="360" w:lineRule="auto"/>
        <w:ind w:left="770"/>
        <w:jc w:val="both"/>
        <w:rPr>
          <w:rFonts w:eastAsia="Calibri" w:cstheme="minorHAnsi"/>
          <w:color w:val="000000"/>
          <w:sz w:val="24"/>
          <w:szCs w:val="24"/>
          <w:lang w:eastAsia="zh-CN"/>
        </w:rPr>
      </w:pPr>
    </w:p>
    <w:p w14:paraId="3538F8C9" w14:textId="77777777" w:rsidR="00DE16DC" w:rsidRPr="00DE16DC" w:rsidRDefault="00DE16DC" w:rsidP="00DE16DC">
      <w:pPr>
        <w:pStyle w:val="Akapitzlist"/>
        <w:suppressAutoHyphens/>
        <w:autoSpaceDE w:val="0"/>
        <w:spacing w:after="0" w:line="276" w:lineRule="auto"/>
        <w:ind w:left="770"/>
        <w:jc w:val="both"/>
        <w:rPr>
          <w:rFonts w:eastAsia="Calibri" w:cstheme="minorHAnsi"/>
          <w:color w:val="000000"/>
          <w:sz w:val="24"/>
          <w:szCs w:val="24"/>
          <w:lang w:eastAsia="zh-CN"/>
        </w:rPr>
      </w:pPr>
      <w:r w:rsidRPr="00DE16DC">
        <w:rPr>
          <w:rFonts w:eastAsia="Calibri" w:cstheme="minorHAnsi"/>
          <w:color w:val="000000"/>
          <w:sz w:val="24"/>
          <w:szCs w:val="24"/>
          <w:lang w:eastAsia="zh-CN"/>
        </w:rPr>
        <w:t xml:space="preserve"> </w:t>
      </w:r>
    </w:p>
    <w:p w14:paraId="65AD00BF"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 xml:space="preserve">         </w:t>
      </w:r>
      <w:r w:rsidRPr="00DA26FB">
        <w:rPr>
          <w:rFonts w:eastAsia="Calibri" w:cstheme="minorHAnsi"/>
          <w:b/>
          <w:bCs/>
          <w:color w:val="000000"/>
          <w:sz w:val="24"/>
          <w:szCs w:val="24"/>
          <w:lang w:eastAsia="zh-CN"/>
        </w:rPr>
        <w:t xml:space="preserve">Przebieg pracy Komisji Rekrutacyjnej </w:t>
      </w:r>
    </w:p>
    <w:p w14:paraId="39029566" w14:textId="77777777" w:rsidR="00C249FB" w:rsidRPr="00DA26FB" w:rsidRDefault="00C249FB" w:rsidP="00DA26FB">
      <w:pPr>
        <w:suppressAutoHyphens/>
        <w:autoSpaceDE w:val="0"/>
        <w:spacing w:after="0" w:line="276" w:lineRule="auto"/>
        <w:jc w:val="both"/>
        <w:rPr>
          <w:rFonts w:eastAsia="Calibri" w:cstheme="minorHAnsi"/>
          <w:b/>
          <w:bCs/>
          <w:color w:val="000000"/>
          <w:sz w:val="24"/>
          <w:szCs w:val="24"/>
          <w:lang w:eastAsia="zh-CN"/>
        </w:rPr>
      </w:pPr>
    </w:p>
    <w:p w14:paraId="332A471E" w14:textId="77777777" w:rsidR="000034CA" w:rsidRPr="00DA26FB" w:rsidRDefault="00C249FB" w:rsidP="00DE16DC">
      <w:pPr>
        <w:pStyle w:val="Akapitzlist"/>
        <w:numPr>
          <w:ilvl w:val="0"/>
          <w:numId w:val="29"/>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Zapoznanie z </w:t>
      </w:r>
      <w:r w:rsidRPr="00DA26FB">
        <w:rPr>
          <w:rFonts w:eastAsia="Calibri" w:cstheme="minorHAnsi"/>
          <w:i/>
          <w:iCs/>
          <w:color w:val="000000"/>
          <w:sz w:val="24"/>
          <w:szCs w:val="24"/>
          <w:lang w:eastAsia="zh-CN"/>
        </w:rPr>
        <w:t xml:space="preserve">Regulaminem rekrutacji i uczestnictwa w Projekcie, Regulaminem pracy Komisji Rekrutacyjnej i </w:t>
      </w:r>
      <w:r w:rsidRPr="00DA26FB">
        <w:rPr>
          <w:rFonts w:eastAsia="Calibri" w:cstheme="minorHAnsi"/>
          <w:color w:val="000000"/>
          <w:sz w:val="24"/>
          <w:szCs w:val="24"/>
          <w:lang w:eastAsia="zh-CN"/>
        </w:rPr>
        <w:t>zobowiązanie do ich przestrzegania podczas pracy komisji</w:t>
      </w:r>
      <w:r w:rsidR="000034CA" w:rsidRPr="00DA26FB">
        <w:rPr>
          <w:rFonts w:eastAsia="Calibri" w:cstheme="minorHAnsi"/>
          <w:color w:val="000000"/>
          <w:sz w:val="24"/>
          <w:szCs w:val="24"/>
          <w:lang w:eastAsia="zh-CN"/>
        </w:rPr>
        <w:t>.</w:t>
      </w:r>
      <w:r w:rsidRPr="00DA26FB">
        <w:rPr>
          <w:rFonts w:eastAsia="Calibri" w:cstheme="minorHAnsi"/>
          <w:color w:val="000000"/>
          <w:sz w:val="24"/>
          <w:szCs w:val="24"/>
          <w:lang w:eastAsia="zh-CN"/>
        </w:rPr>
        <w:t xml:space="preserve"> </w:t>
      </w:r>
    </w:p>
    <w:p w14:paraId="77F7144D" w14:textId="77777777" w:rsidR="000034CA" w:rsidRPr="00DA26FB" w:rsidRDefault="00C249FB" w:rsidP="00DE16DC">
      <w:pPr>
        <w:pStyle w:val="Akapitzlist"/>
        <w:numPr>
          <w:ilvl w:val="0"/>
          <w:numId w:val="29"/>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lastRenderedPageBreak/>
        <w:t xml:space="preserve"> Analiza </w:t>
      </w:r>
      <w:r w:rsidRPr="00DA26FB">
        <w:rPr>
          <w:rFonts w:eastAsia="Calibri" w:cstheme="minorHAnsi"/>
          <w:i/>
          <w:iCs/>
          <w:color w:val="000000"/>
          <w:sz w:val="24"/>
          <w:szCs w:val="24"/>
          <w:lang w:eastAsia="zh-CN"/>
        </w:rPr>
        <w:t>Formularzy zgłoszeniowych do Projektu</w:t>
      </w:r>
      <w:r w:rsidRPr="00DA26FB">
        <w:rPr>
          <w:rFonts w:eastAsia="Calibri" w:cstheme="minorHAnsi"/>
          <w:color w:val="000000"/>
          <w:sz w:val="24"/>
          <w:szCs w:val="24"/>
          <w:lang w:eastAsia="zh-CN"/>
        </w:rPr>
        <w:t xml:space="preserve"> oraz dokumentów PPP</w:t>
      </w:r>
      <w:r w:rsidR="000034CA" w:rsidRPr="00DA26FB">
        <w:rPr>
          <w:rFonts w:eastAsia="Calibri" w:cstheme="minorHAnsi"/>
          <w:color w:val="000000"/>
          <w:sz w:val="24"/>
          <w:szCs w:val="24"/>
          <w:lang w:eastAsia="zh-CN"/>
        </w:rPr>
        <w:t>.</w:t>
      </w:r>
    </w:p>
    <w:p w14:paraId="5CD2B5F9" w14:textId="77777777" w:rsidR="00C249FB" w:rsidRPr="00DA26FB" w:rsidRDefault="00C249FB" w:rsidP="00DE16DC">
      <w:pPr>
        <w:pStyle w:val="Akapitzlist"/>
        <w:numPr>
          <w:ilvl w:val="0"/>
          <w:numId w:val="29"/>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Kwalifikowanie uczniów/uczennic na zajęcia dodatkowe zgodne z rozpoznanymi potrzebami, możliwościami rozwojowymi i edukacyjnymi oraz zajęciami zaplanowanymi w zatwierdzonym </w:t>
      </w:r>
      <w:r w:rsidRPr="00DA26FB">
        <w:rPr>
          <w:rFonts w:eastAsia="Calibri" w:cstheme="minorHAnsi"/>
          <w:i/>
          <w:iCs/>
          <w:color w:val="000000"/>
          <w:sz w:val="24"/>
          <w:szCs w:val="24"/>
          <w:lang w:eastAsia="zh-CN"/>
        </w:rPr>
        <w:t>Wniosku o dofinansowanie</w:t>
      </w:r>
      <w:r w:rsidRPr="00DA26FB">
        <w:rPr>
          <w:rFonts w:eastAsia="Calibri" w:cstheme="minorHAnsi"/>
          <w:color w:val="000000"/>
          <w:sz w:val="24"/>
          <w:szCs w:val="24"/>
          <w:lang w:eastAsia="zh-CN"/>
        </w:rPr>
        <w:t>.</w:t>
      </w:r>
    </w:p>
    <w:p w14:paraId="1A9BEFCB" w14:textId="77777777" w:rsidR="00C249FB" w:rsidRPr="002C6E87" w:rsidRDefault="00C249FB" w:rsidP="00DA26FB">
      <w:pPr>
        <w:suppressAutoHyphens/>
        <w:autoSpaceDE w:val="0"/>
        <w:spacing w:after="0" w:line="276" w:lineRule="auto"/>
        <w:jc w:val="both"/>
        <w:rPr>
          <w:rFonts w:eastAsia="Calibri" w:cstheme="minorHAnsi"/>
          <w:b/>
          <w:color w:val="000000"/>
          <w:sz w:val="24"/>
          <w:szCs w:val="24"/>
          <w:lang w:eastAsia="zh-CN"/>
        </w:rPr>
      </w:pPr>
      <w:r w:rsidRPr="002C6E87">
        <w:rPr>
          <w:rFonts w:eastAsia="Calibri" w:cstheme="minorHAnsi"/>
          <w:b/>
          <w:color w:val="000000"/>
          <w:sz w:val="24"/>
          <w:szCs w:val="24"/>
          <w:lang w:eastAsia="zh-CN"/>
        </w:rPr>
        <w:t>Ustalenia Komisji Rekrutacyjnej dla zajęć: ………………………………………………………..</w:t>
      </w:r>
    </w:p>
    <w:p w14:paraId="6B4B0C85"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tbl>
      <w:tblPr>
        <w:tblW w:w="0" w:type="auto"/>
        <w:tblInd w:w="-20" w:type="dxa"/>
        <w:tblLayout w:type="fixed"/>
        <w:tblLook w:val="0000" w:firstRow="0" w:lastRow="0" w:firstColumn="0" w:lastColumn="0" w:noHBand="0" w:noVBand="0"/>
      </w:tblPr>
      <w:tblGrid>
        <w:gridCol w:w="964"/>
        <w:gridCol w:w="5288"/>
        <w:gridCol w:w="864"/>
        <w:gridCol w:w="3028"/>
      </w:tblGrid>
      <w:tr w:rsidR="00C249FB" w:rsidRPr="00DA26FB" w14:paraId="1EE01C24" w14:textId="77777777" w:rsidTr="00175299">
        <w:trPr>
          <w:trHeight w:val="149"/>
        </w:trPr>
        <w:tc>
          <w:tcPr>
            <w:tcW w:w="964" w:type="dxa"/>
            <w:tcBorders>
              <w:top w:val="single" w:sz="4" w:space="0" w:color="000000"/>
              <w:left w:val="single" w:sz="4" w:space="0" w:color="000000"/>
              <w:bottom w:val="single" w:sz="4" w:space="0" w:color="000000"/>
            </w:tcBorders>
          </w:tcPr>
          <w:p w14:paraId="392C38FC" w14:textId="77777777" w:rsidR="00C249FB" w:rsidRPr="00DA26FB" w:rsidRDefault="00C249FB" w:rsidP="00DA26FB">
            <w:pPr>
              <w:pStyle w:val="Bezodstpw"/>
              <w:spacing w:line="276" w:lineRule="auto"/>
              <w:rPr>
                <w:rFonts w:cstheme="minorHAnsi"/>
                <w:sz w:val="24"/>
                <w:szCs w:val="24"/>
                <w:lang w:eastAsia="zh-CN"/>
              </w:rPr>
            </w:pPr>
            <w:r w:rsidRPr="00DA26FB">
              <w:rPr>
                <w:rFonts w:cstheme="minorHAnsi"/>
                <w:sz w:val="24"/>
                <w:szCs w:val="24"/>
                <w:lang w:eastAsia="zh-CN"/>
              </w:rPr>
              <w:t>Lp.</w:t>
            </w:r>
          </w:p>
        </w:tc>
        <w:tc>
          <w:tcPr>
            <w:tcW w:w="5288" w:type="dxa"/>
            <w:tcBorders>
              <w:top w:val="single" w:sz="4" w:space="0" w:color="000000"/>
              <w:left w:val="single" w:sz="4" w:space="0" w:color="000000"/>
              <w:bottom w:val="single" w:sz="4" w:space="0" w:color="000000"/>
            </w:tcBorders>
          </w:tcPr>
          <w:p w14:paraId="70930053" w14:textId="77777777" w:rsidR="00C249FB" w:rsidRPr="00DA26FB" w:rsidRDefault="00C249FB" w:rsidP="00DA26FB">
            <w:pPr>
              <w:pStyle w:val="Bezodstpw"/>
              <w:spacing w:line="276" w:lineRule="auto"/>
              <w:rPr>
                <w:rFonts w:cstheme="minorHAnsi"/>
                <w:sz w:val="24"/>
                <w:szCs w:val="24"/>
                <w:lang w:eastAsia="zh-CN"/>
              </w:rPr>
            </w:pPr>
            <w:r w:rsidRPr="00DA26FB">
              <w:rPr>
                <w:rFonts w:cstheme="minorHAnsi"/>
                <w:sz w:val="24"/>
                <w:szCs w:val="24"/>
                <w:lang w:eastAsia="zh-CN"/>
              </w:rPr>
              <w:t>Nazwisko i imię ucznia</w:t>
            </w:r>
          </w:p>
        </w:tc>
        <w:tc>
          <w:tcPr>
            <w:tcW w:w="864" w:type="dxa"/>
            <w:tcBorders>
              <w:top w:val="single" w:sz="4" w:space="0" w:color="000000"/>
              <w:left w:val="single" w:sz="4" w:space="0" w:color="000000"/>
              <w:bottom w:val="single" w:sz="4" w:space="0" w:color="000000"/>
            </w:tcBorders>
          </w:tcPr>
          <w:p w14:paraId="528055C1" w14:textId="77777777" w:rsidR="00C249FB" w:rsidRPr="00DA26FB" w:rsidRDefault="00C249FB" w:rsidP="00DA26FB">
            <w:pPr>
              <w:pStyle w:val="Bezodstpw"/>
              <w:spacing w:line="276" w:lineRule="auto"/>
              <w:rPr>
                <w:rFonts w:cstheme="minorHAnsi"/>
                <w:sz w:val="24"/>
                <w:szCs w:val="24"/>
                <w:lang w:eastAsia="zh-CN"/>
              </w:rPr>
            </w:pPr>
            <w:r w:rsidRPr="00DA26FB">
              <w:rPr>
                <w:rFonts w:cstheme="minorHAnsi"/>
                <w:sz w:val="24"/>
                <w:szCs w:val="24"/>
                <w:lang w:eastAsia="zh-CN"/>
              </w:rPr>
              <w:t>Klasa</w:t>
            </w:r>
          </w:p>
        </w:tc>
        <w:tc>
          <w:tcPr>
            <w:tcW w:w="3028" w:type="dxa"/>
            <w:tcBorders>
              <w:top w:val="single" w:sz="4" w:space="0" w:color="000000"/>
              <w:left w:val="single" w:sz="4" w:space="0" w:color="000000"/>
              <w:bottom w:val="single" w:sz="4" w:space="0" w:color="000000"/>
              <w:right w:val="single" w:sz="4" w:space="0" w:color="000000"/>
            </w:tcBorders>
          </w:tcPr>
          <w:p w14:paraId="2066B2A5" w14:textId="77777777" w:rsidR="00C249FB" w:rsidRPr="00DA26FB" w:rsidRDefault="00C249FB" w:rsidP="00DA26FB">
            <w:pPr>
              <w:pStyle w:val="Bezodstpw"/>
              <w:spacing w:line="276" w:lineRule="auto"/>
              <w:rPr>
                <w:rFonts w:cstheme="minorHAnsi"/>
                <w:sz w:val="24"/>
                <w:szCs w:val="24"/>
                <w:lang w:eastAsia="zh-CN"/>
              </w:rPr>
            </w:pPr>
            <w:r w:rsidRPr="00DA26FB">
              <w:rPr>
                <w:rFonts w:cstheme="minorHAnsi"/>
                <w:sz w:val="24"/>
                <w:szCs w:val="24"/>
                <w:lang w:eastAsia="zh-CN"/>
              </w:rPr>
              <w:t>Pesel</w:t>
            </w:r>
          </w:p>
        </w:tc>
      </w:tr>
      <w:tr w:rsidR="00C249FB" w:rsidRPr="00DA26FB" w14:paraId="6AE8AE2B" w14:textId="77777777" w:rsidTr="00175299">
        <w:trPr>
          <w:trHeight w:val="298"/>
        </w:trPr>
        <w:tc>
          <w:tcPr>
            <w:tcW w:w="964" w:type="dxa"/>
            <w:tcBorders>
              <w:top w:val="single" w:sz="4" w:space="0" w:color="000000"/>
              <w:left w:val="single" w:sz="4" w:space="0" w:color="000000"/>
              <w:bottom w:val="single" w:sz="4" w:space="0" w:color="000000"/>
            </w:tcBorders>
          </w:tcPr>
          <w:p w14:paraId="16A44D66" w14:textId="77777777" w:rsidR="00C249FB" w:rsidRPr="00DA26FB" w:rsidRDefault="00C249FB" w:rsidP="00DA26FB">
            <w:pPr>
              <w:pStyle w:val="Bezodstpw"/>
              <w:numPr>
                <w:ilvl w:val="0"/>
                <w:numId w:val="31"/>
              </w:numPr>
              <w:spacing w:line="276" w:lineRule="auto"/>
              <w:rPr>
                <w:rFonts w:cstheme="minorHAnsi"/>
                <w:sz w:val="24"/>
                <w:szCs w:val="24"/>
                <w:lang w:eastAsia="zh-CN"/>
              </w:rPr>
            </w:pPr>
          </w:p>
        </w:tc>
        <w:tc>
          <w:tcPr>
            <w:tcW w:w="5288" w:type="dxa"/>
            <w:tcBorders>
              <w:top w:val="single" w:sz="4" w:space="0" w:color="000000"/>
              <w:left w:val="single" w:sz="4" w:space="0" w:color="000000"/>
              <w:bottom w:val="single" w:sz="4" w:space="0" w:color="000000"/>
            </w:tcBorders>
          </w:tcPr>
          <w:p w14:paraId="3839FE00" w14:textId="77777777" w:rsidR="00C249FB" w:rsidRPr="00DA26FB" w:rsidRDefault="00C249FB" w:rsidP="00DA26FB">
            <w:pPr>
              <w:pStyle w:val="Bezodstpw"/>
              <w:spacing w:line="276" w:lineRule="auto"/>
              <w:rPr>
                <w:rFonts w:cstheme="minorHAnsi"/>
                <w:sz w:val="24"/>
                <w:szCs w:val="24"/>
                <w:lang w:eastAsia="zh-CN"/>
              </w:rPr>
            </w:pPr>
          </w:p>
        </w:tc>
        <w:tc>
          <w:tcPr>
            <w:tcW w:w="864" w:type="dxa"/>
            <w:tcBorders>
              <w:top w:val="single" w:sz="4" w:space="0" w:color="000000"/>
              <w:left w:val="single" w:sz="4" w:space="0" w:color="000000"/>
              <w:bottom w:val="single" w:sz="4" w:space="0" w:color="000000"/>
            </w:tcBorders>
          </w:tcPr>
          <w:p w14:paraId="23D20577" w14:textId="77777777" w:rsidR="00C249FB" w:rsidRPr="00DA26FB" w:rsidRDefault="00C249FB" w:rsidP="00DA26FB">
            <w:pPr>
              <w:pStyle w:val="Bezodstpw"/>
              <w:spacing w:line="276" w:lineRule="auto"/>
              <w:rPr>
                <w:rFonts w:cstheme="minorHAnsi"/>
                <w:sz w:val="24"/>
                <w:szCs w:val="24"/>
                <w:lang w:eastAsia="zh-CN"/>
              </w:rPr>
            </w:pPr>
          </w:p>
        </w:tc>
        <w:tc>
          <w:tcPr>
            <w:tcW w:w="3028" w:type="dxa"/>
            <w:tcBorders>
              <w:top w:val="single" w:sz="4" w:space="0" w:color="000000"/>
              <w:left w:val="single" w:sz="4" w:space="0" w:color="000000"/>
              <w:bottom w:val="single" w:sz="4" w:space="0" w:color="000000"/>
              <w:right w:val="single" w:sz="4" w:space="0" w:color="000000"/>
            </w:tcBorders>
          </w:tcPr>
          <w:p w14:paraId="4B287A4D" w14:textId="77777777" w:rsidR="00C249FB" w:rsidRPr="00DA26FB" w:rsidRDefault="00C249FB" w:rsidP="00DA26FB">
            <w:pPr>
              <w:pStyle w:val="Bezodstpw"/>
              <w:spacing w:line="276" w:lineRule="auto"/>
              <w:rPr>
                <w:rFonts w:cstheme="minorHAnsi"/>
                <w:sz w:val="24"/>
                <w:szCs w:val="24"/>
                <w:lang w:eastAsia="zh-CN"/>
              </w:rPr>
            </w:pPr>
          </w:p>
        </w:tc>
      </w:tr>
      <w:tr w:rsidR="00C249FB" w:rsidRPr="00DA26FB" w14:paraId="3538C800" w14:textId="77777777" w:rsidTr="00175299">
        <w:trPr>
          <w:trHeight w:val="298"/>
        </w:trPr>
        <w:tc>
          <w:tcPr>
            <w:tcW w:w="964" w:type="dxa"/>
            <w:tcBorders>
              <w:top w:val="single" w:sz="4" w:space="0" w:color="000000"/>
              <w:left w:val="single" w:sz="4" w:space="0" w:color="000000"/>
              <w:bottom w:val="single" w:sz="4" w:space="0" w:color="000000"/>
            </w:tcBorders>
          </w:tcPr>
          <w:p w14:paraId="7B6E8B6C" w14:textId="77777777" w:rsidR="00C249FB" w:rsidRPr="00DA26FB" w:rsidRDefault="00C249FB" w:rsidP="00DA26FB">
            <w:pPr>
              <w:pStyle w:val="Bezodstpw"/>
              <w:numPr>
                <w:ilvl w:val="0"/>
                <w:numId w:val="31"/>
              </w:numPr>
              <w:spacing w:line="276" w:lineRule="auto"/>
              <w:rPr>
                <w:rFonts w:cstheme="minorHAnsi"/>
                <w:sz w:val="24"/>
                <w:szCs w:val="24"/>
                <w:lang w:eastAsia="zh-CN"/>
              </w:rPr>
            </w:pPr>
          </w:p>
        </w:tc>
        <w:tc>
          <w:tcPr>
            <w:tcW w:w="5288" w:type="dxa"/>
            <w:tcBorders>
              <w:top w:val="single" w:sz="4" w:space="0" w:color="000000"/>
              <w:left w:val="single" w:sz="4" w:space="0" w:color="000000"/>
              <w:bottom w:val="single" w:sz="4" w:space="0" w:color="000000"/>
            </w:tcBorders>
          </w:tcPr>
          <w:p w14:paraId="5AE7AC56" w14:textId="77777777" w:rsidR="00C249FB" w:rsidRPr="00DA26FB" w:rsidRDefault="00C249FB" w:rsidP="00DA26FB">
            <w:pPr>
              <w:pStyle w:val="Bezodstpw"/>
              <w:spacing w:line="276" w:lineRule="auto"/>
              <w:rPr>
                <w:rFonts w:cstheme="minorHAnsi"/>
                <w:sz w:val="24"/>
                <w:szCs w:val="24"/>
                <w:lang w:eastAsia="zh-CN"/>
              </w:rPr>
            </w:pPr>
          </w:p>
        </w:tc>
        <w:tc>
          <w:tcPr>
            <w:tcW w:w="864" w:type="dxa"/>
            <w:tcBorders>
              <w:top w:val="single" w:sz="4" w:space="0" w:color="000000"/>
              <w:left w:val="single" w:sz="4" w:space="0" w:color="000000"/>
              <w:bottom w:val="single" w:sz="4" w:space="0" w:color="000000"/>
            </w:tcBorders>
          </w:tcPr>
          <w:p w14:paraId="04CB540F" w14:textId="77777777" w:rsidR="00C249FB" w:rsidRPr="00DA26FB" w:rsidRDefault="00C249FB" w:rsidP="00DA26FB">
            <w:pPr>
              <w:pStyle w:val="Bezodstpw"/>
              <w:spacing w:line="276" w:lineRule="auto"/>
              <w:rPr>
                <w:rFonts w:cstheme="minorHAnsi"/>
                <w:sz w:val="24"/>
                <w:szCs w:val="24"/>
                <w:lang w:eastAsia="zh-CN"/>
              </w:rPr>
            </w:pPr>
          </w:p>
        </w:tc>
        <w:tc>
          <w:tcPr>
            <w:tcW w:w="3028" w:type="dxa"/>
            <w:tcBorders>
              <w:top w:val="single" w:sz="4" w:space="0" w:color="000000"/>
              <w:left w:val="single" w:sz="4" w:space="0" w:color="000000"/>
              <w:bottom w:val="single" w:sz="4" w:space="0" w:color="000000"/>
              <w:right w:val="single" w:sz="4" w:space="0" w:color="000000"/>
            </w:tcBorders>
          </w:tcPr>
          <w:p w14:paraId="07647DBF" w14:textId="77777777" w:rsidR="00C249FB" w:rsidRPr="00DA26FB" w:rsidRDefault="00C249FB" w:rsidP="00DA26FB">
            <w:pPr>
              <w:pStyle w:val="Bezodstpw"/>
              <w:spacing w:line="276" w:lineRule="auto"/>
              <w:rPr>
                <w:rFonts w:cstheme="minorHAnsi"/>
                <w:sz w:val="24"/>
                <w:szCs w:val="24"/>
                <w:lang w:eastAsia="zh-CN"/>
              </w:rPr>
            </w:pPr>
          </w:p>
        </w:tc>
      </w:tr>
      <w:tr w:rsidR="00C249FB" w:rsidRPr="00DA26FB" w14:paraId="6AC48385" w14:textId="77777777" w:rsidTr="00175299">
        <w:trPr>
          <w:trHeight w:val="298"/>
        </w:trPr>
        <w:tc>
          <w:tcPr>
            <w:tcW w:w="964" w:type="dxa"/>
            <w:tcBorders>
              <w:top w:val="single" w:sz="4" w:space="0" w:color="000000"/>
              <w:left w:val="single" w:sz="4" w:space="0" w:color="000000"/>
              <w:bottom w:val="single" w:sz="4" w:space="0" w:color="000000"/>
            </w:tcBorders>
          </w:tcPr>
          <w:p w14:paraId="5E5D8A01" w14:textId="77777777" w:rsidR="00C249FB" w:rsidRPr="00DA26FB" w:rsidRDefault="00C249FB" w:rsidP="00DA26FB">
            <w:pPr>
              <w:pStyle w:val="Bezodstpw"/>
              <w:numPr>
                <w:ilvl w:val="0"/>
                <w:numId w:val="31"/>
              </w:numPr>
              <w:spacing w:line="276" w:lineRule="auto"/>
              <w:rPr>
                <w:rFonts w:cstheme="minorHAnsi"/>
                <w:sz w:val="24"/>
                <w:szCs w:val="24"/>
                <w:lang w:eastAsia="zh-CN"/>
              </w:rPr>
            </w:pPr>
          </w:p>
        </w:tc>
        <w:tc>
          <w:tcPr>
            <w:tcW w:w="5288" w:type="dxa"/>
            <w:tcBorders>
              <w:top w:val="single" w:sz="4" w:space="0" w:color="000000"/>
              <w:left w:val="single" w:sz="4" w:space="0" w:color="000000"/>
              <w:bottom w:val="single" w:sz="4" w:space="0" w:color="000000"/>
            </w:tcBorders>
          </w:tcPr>
          <w:p w14:paraId="458438AE" w14:textId="77777777" w:rsidR="00C249FB" w:rsidRPr="00DA26FB" w:rsidRDefault="00C249FB" w:rsidP="00DA26FB">
            <w:pPr>
              <w:pStyle w:val="Bezodstpw"/>
              <w:spacing w:line="276" w:lineRule="auto"/>
              <w:rPr>
                <w:rFonts w:cstheme="minorHAnsi"/>
                <w:sz w:val="24"/>
                <w:szCs w:val="24"/>
                <w:lang w:eastAsia="zh-CN"/>
              </w:rPr>
            </w:pPr>
          </w:p>
        </w:tc>
        <w:tc>
          <w:tcPr>
            <w:tcW w:w="864" w:type="dxa"/>
            <w:tcBorders>
              <w:top w:val="single" w:sz="4" w:space="0" w:color="000000"/>
              <w:left w:val="single" w:sz="4" w:space="0" w:color="000000"/>
              <w:bottom w:val="single" w:sz="4" w:space="0" w:color="000000"/>
            </w:tcBorders>
          </w:tcPr>
          <w:p w14:paraId="7C7F4FC3" w14:textId="77777777" w:rsidR="00C249FB" w:rsidRPr="00DA26FB" w:rsidRDefault="00C249FB" w:rsidP="00DA26FB">
            <w:pPr>
              <w:pStyle w:val="Bezodstpw"/>
              <w:spacing w:line="276" w:lineRule="auto"/>
              <w:rPr>
                <w:rFonts w:cstheme="minorHAnsi"/>
                <w:sz w:val="24"/>
                <w:szCs w:val="24"/>
                <w:lang w:eastAsia="zh-CN"/>
              </w:rPr>
            </w:pPr>
          </w:p>
        </w:tc>
        <w:tc>
          <w:tcPr>
            <w:tcW w:w="3028" w:type="dxa"/>
            <w:tcBorders>
              <w:top w:val="single" w:sz="4" w:space="0" w:color="000000"/>
              <w:left w:val="single" w:sz="4" w:space="0" w:color="000000"/>
              <w:bottom w:val="single" w:sz="4" w:space="0" w:color="000000"/>
              <w:right w:val="single" w:sz="4" w:space="0" w:color="000000"/>
            </w:tcBorders>
          </w:tcPr>
          <w:p w14:paraId="3B23E2E7" w14:textId="77777777" w:rsidR="00C249FB" w:rsidRPr="00DA26FB" w:rsidRDefault="00C249FB" w:rsidP="00DA26FB">
            <w:pPr>
              <w:pStyle w:val="Bezodstpw"/>
              <w:spacing w:line="276" w:lineRule="auto"/>
              <w:rPr>
                <w:rFonts w:cstheme="minorHAnsi"/>
                <w:sz w:val="24"/>
                <w:szCs w:val="24"/>
                <w:lang w:eastAsia="zh-CN"/>
              </w:rPr>
            </w:pPr>
          </w:p>
        </w:tc>
      </w:tr>
      <w:tr w:rsidR="00C249FB" w:rsidRPr="00DA26FB" w14:paraId="285D7520" w14:textId="77777777" w:rsidTr="00175299">
        <w:trPr>
          <w:trHeight w:val="303"/>
        </w:trPr>
        <w:tc>
          <w:tcPr>
            <w:tcW w:w="964" w:type="dxa"/>
            <w:tcBorders>
              <w:top w:val="single" w:sz="4" w:space="0" w:color="000000"/>
              <w:left w:val="single" w:sz="4" w:space="0" w:color="000000"/>
              <w:bottom w:val="single" w:sz="4" w:space="0" w:color="000000"/>
            </w:tcBorders>
          </w:tcPr>
          <w:p w14:paraId="0FF669B9" w14:textId="77777777" w:rsidR="00C249FB" w:rsidRPr="00DA26FB" w:rsidRDefault="00C249FB" w:rsidP="00DA26FB">
            <w:pPr>
              <w:pStyle w:val="Bezodstpw"/>
              <w:numPr>
                <w:ilvl w:val="0"/>
                <w:numId w:val="31"/>
              </w:numPr>
              <w:spacing w:line="276" w:lineRule="auto"/>
              <w:rPr>
                <w:rFonts w:cstheme="minorHAnsi"/>
                <w:sz w:val="24"/>
                <w:szCs w:val="24"/>
                <w:lang w:eastAsia="zh-CN"/>
              </w:rPr>
            </w:pPr>
          </w:p>
        </w:tc>
        <w:tc>
          <w:tcPr>
            <w:tcW w:w="5288" w:type="dxa"/>
            <w:tcBorders>
              <w:top w:val="single" w:sz="4" w:space="0" w:color="000000"/>
              <w:left w:val="single" w:sz="4" w:space="0" w:color="000000"/>
              <w:bottom w:val="single" w:sz="4" w:space="0" w:color="000000"/>
            </w:tcBorders>
          </w:tcPr>
          <w:p w14:paraId="7B42A0F7" w14:textId="77777777" w:rsidR="00C249FB" w:rsidRPr="00DA26FB" w:rsidRDefault="00C249FB" w:rsidP="00DA26FB">
            <w:pPr>
              <w:pStyle w:val="Bezodstpw"/>
              <w:spacing w:line="276" w:lineRule="auto"/>
              <w:rPr>
                <w:rFonts w:cstheme="minorHAnsi"/>
                <w:sz w:val="24"/>
                <w:szCs w:val="24"/>
                <w:lang w:eastAsia="zh-CN"/>
              </w:rPr>
            </w:pPr>
          </w:p>
        </w:tc>
        <w:tc>
          <w:tcPr>
            <w:tcW w:w="864" w:type="dxa"/>
            <w:tcBorders>
              <w:top w:val="single" w:sz="4" w:space="0" w:color="000000"/>
              <w:left w:val="single" w:sz="4" w:space="0" w:color="000000"/>
              <w:bottom w:val="single" w:sz="4" w:space="0" w:color="000000"/>
            </w:tcBorders>
          </w:tcPr>
          <w:p w14:paraId="46261DDD" w14:textId="77777777" w:rsidR="00C249FB" w:rsidRPr="00DA26FB" w:rsidRDefault="00C249FB" w:rsidP="00DA26FB">
            <w:pPr>
              <w:pStyle w:val="Bezodstpw"/>
              <w:spacing w:line="276" w:lineRule="auto"/>
              <w:rPr>
                <w:rFonts w:cstheme="minorHAnsi"/>
                <w:sz w:val="24"/>
                <w:szCs w:val="24"/>
                <w:lang w:eastAsia="zh-CN"/>
              </w:rPr>
            </w:pPr>
          </w:p>
        </w:tc>
        <w:tc>
          <w:tcPr>
            <w:tcW w:w="3028" w:type="dxa"/>
            <w:tcBorders>
              <w:top w:val="single" w:sz="4" w:space="0" w:color="000000"/>
              <w:left w:val="single" w:sz="4" w:space="0" w:color="000000"/>
              <w:bottom w:val="single" w:sz="4" w:space="0" w:color="000000"/>
              <w:right w:val="single" w:sz="4" w:space="0" w:color="000000"/>
            </w:tcBorders>
          </w:tcPr>
          <w:p w14:paraId="3F54841F" w14:textId="77777777" w:rsidR="00C249FB" w:rsidRPr="00DA26FB" w:rsidRDefault="00C249FB" w:rsidP="00DA26FB">
            <w:pPr>
              <w:pStyle w:val="Bezodstpw"/>
              <w:spacing w:line="276" w:lineRule="auto"/>
              <w:rPr>
                <w:rFonts w:cstheme="minorHAnsi"/>
                <w:sz w:val="24"/>
                <w:szCs w:val="24"/>
                <w:lang w:eastAsia="zh-CN"/>
              </w:rPr>
            </w:pPr>
          </w:p>
        </w:tc>
      </w:tr>
      <w:tr w:rsidR="00C249FB" w:rsidRPr="00DA26FB" w14:paraId="54DBAA8C" w14:textId="77777777" w:rsidTr="00175299">
        <w:trPr>
          <w:trHeight w:val="298"/>
        </w:trPr>
        <w:tc>
          <w:tcPr>
            <w:tcW w:w="964" w:type="dxa"/>
            <w:tcBorders>
              <w:top w:val="single" w:sz="4" w:space="0" w:color="000000"/>
              <w:left w:val="single" w:sz="4" w:space="0" w:color="000000"/>
              <w:bottom w:val="single" w:sz="4" w:space="0" w:color="000000"/>
            </w:tcBorders>
          </w:tcPr>
          <w:p w14:paraId="24631AA1" w14:textId="77777777" w:rsidR="00C249FB" w:rsidRPr="00DA26FB" w:rsidRDefault="00C249FB" w:rsidP="00DA26FB">
            <w:pPr>
              <w:pStyle w:val="Bezodstpw"/>
              <w:numPr>
                <w:ilvl w:val="0"/>
                <w:numId w:val="31"/>
              </w:numPr>
              <w:spacing w:line="276" w:lineRule="auto"/>
              <w:rPr>
                <w:rFonts w:cstheme="minorHAnsi"/>
                <w:sz w:val="24"/>
                <w:szCs w:val="24"/>
                <w:lang w:eastAsia="zh-CN"/>
              </w:rPr>
            </w:pPr>
          </w:p>
        </w:tc>
        <w:tc>
          <w:tcPr>
            <w:tcW w:w="5288" w:type="dxa"/>
            <w:tcBorders>
              <w:top w:val="single" w:sz="4" w:space="0" w:color="000000"/>
              <w:left w:val="single" w:sz="4" w:space="0" w:color="000000"/>
              <w:bottom w:val="single" w:sz="4" w:space="0" w:color="000000"/>
            </w:tcBorders>
          </w:tcPr>
          <w:p w14:paraId="09014957" w14:textId="77777777" w:rsidR="00C249FB" w:rsidRPr="00DA26FB" w:rsidRDefault="00C249FB" w:rsidP="00DA26FB">
            <w:pPr>
              <w:pStyle w:val="Bezodstpw"/>
              <w:spacing w:line="276" w:lineRule="auto"/>
              <w:rPr>
                <w:rFonts w:cstheme="minorHAnsi"/>
                <w:sz w:val="24"/>
                <w:szCs w:val="24"/>
                <w:lang w:eastAsia="zh-CN"/>
              </w:rPr>
            </w:pPr>
          </w:p>
        </w:tc>
        <w:tc>
          <w:tcPr>
            <w:tcW w:w="864" w:type="dxa"/>
            <w:tcBorders>
              <w:top w:val="single" w:sz="4" w:space="0" w:color="000000"/>
              <w:left w:val="single" w:sz="4" w:space="0" w:color="000000"/>
              <w:bottom w:val="single" w:sz="4" w:space="0" w:color="000000"/>
            </w:tcBorders>
          </w:tcPr>
          <w:p w14:paraId="11674096" w14:textId="77777777" w:rsidR="00C249FB" w:rsidRPr="00DA26FB" w:rsidRDefault="00C249FB" w:rsidP="00DA26FB">
            <w:pPr>
              <w:pStyle w:val="Bezodstpw"/>
              <w:spacing w:line="276" w:lineRule="auto"/>
              <w:rPr>
                <w:rFonts w:cstheme="minorHAnsi"/>
                <w:sz w:val="24"/>
                <w:szCs w:val="24"/>
                <w:lang w:eastAsia="zh-CN"/>
              </w:rPr>
            </w:pPr>
          </w:p>
        </w:tc>
        <w:tc>
          <w:tcPr>
            <w:tcW w:w="3028" w:type="dxa"/>
            <w:tcBorders>
              <w:top w:val="single" w:sz="4" w:space="0" w:color="000000"/>
              <w:left w:val="single" w:sz="4" w:space="0" w:color="000000"/>
              <w:bottom w:val="single" w:sz="4" w:space="0" w:color="000000"/>
              <w:right w:val="single" w:sz="4" w:space="0" w:color="000000"/>
            </w:tcBorders>
          </w:tcPr>
          <w:p w14:paraId="412573E3" w14:textId="77777777" w:rsidR="00C249FB" w:rsidRPr="00DA26FB" w:rsidRDefault="00C249FB" w:rsidP="00DA26FB">
            <w:pPr>
              <w:pStyle w:val="Bezodstpw"/>
              <w:spacing w:line="276" w:lineRule="auto"/>
              <w:rPr>
                <w:rFonts w:cstheme="minorHAnsi"/>
                <w:sz w:val="24"/>
                <w:szCs w:val="24"/>
                <w:lang w:eastAsia="zh-CN"/>
              </w:rPr>
            </w:pPr>
          </w:p>
        </w:tc>
      </w:tr>
      <w:tr w:rsidR="00C249FB" w:rsidRPr="00DA26FB" w14:paraId="2F1391AB" w14:textId="77777777" w:rsidTr="00175299">
        <w:trPr>
          <w:trHeight w:val="298"/>
        </w:trPr>
        <w:tc>
          <w:tcPr>
            <w:tcW w:w="964" w:type="dxa"/>
            <w:tcBorders>
              <w:top w:val="single" w:sz="4" w:space="0" w:color="000000"/>
              <w:left w:val="single" w:sz="4" w:space="0" w:color="000000"/>
              <w:bottom w:val="single" w:sz="4" w:space="0" w:color="000000"/>
            </w:tcBorders>
          </w:tcPr>
          <w:p w14:paraId="0A2AA9F5" w14:textId="77777777" w:rsidR="00C249FB" w:rsidRPr="00DA26FB" w:rsidRDefault="00C249FB" w:rsidP="00DA26FB">
            <w:pPr>
              <w:pStyle w:val="Bezodstpw"/>
              <w:numPr>
                <w:ilvl w:val="0"/>
                <w:numId w:val="31"/>
              </w:numPr>
              <w:spacing w:line="276" w:lineRule="auto"/>
              <w:rPr>
                <w:rFonts w:cstheme="minorHAnsi"/>
                <w:sz w:val="24"/>
                <w:szCs w:val="24"/>
                <w:lang w:eastAsia="zh-CN"/>
              </w:rPr>
            </w:pPr>
          </w:p>
        </w:tc>
        <w:tc>
          <w:tcPr>
            <w:tcW w:w="5288" w:type="dxa"/>
            <w:tcBorders>
              <w:top w:val="single" w:sz="4" w:space="0" w:color="000000"/>
              <w:left w:val="single" w:sz="4" w:space="0" w:color="000000"/>
              <w:bottom w:val="single" w:sz="4" w:space="0" w:color="000000"/>
            </w:tcBorders>
          </w:tcPr>
          <w:p w14:paraId="21C6E177" w14:textId="77777777" w:rsidR="00C249FB" w:rsidRPr="00DA26FB" w:rsidRDefault="00C249FB" w:rsidP="00DA26FB">
            <w:pPr>
              <w:pStyle w:val="Bezodstpw"/>
              <w:spacing w:line="276" w:lineRule="auto"/>
              <w:rPr>
                <w:rFonts w:cstheme="minorHAnsi"/>
                <w:sz w:val="24"/>
                <w:szCs w:val="24"/>
                <w:lang w:eastAsia="zh-CN"/>
              </w:rPr>
            </w:pPr>
          </w:p>
        </w:tc>
        <w:tc>
          <w:tcPr>
            <w:tcW w:w="864" w:type="dxa"/>
            <w:tcBorders>
              <w:top w:val="single" w:sz="4" w:space="0" w:color="000000"/>
              <w:left w:val="single" w:sz="4" w:space="0" w:color="000000"/>
              <w:bottom w:val="single" w:sz="4" w:space="0" w:color="000000"/>
            </w:tcBorders>
          </w:tcPr>
          <w:p w14:paraId="65C45451" w14:textId="77777777" w:rsidR="00C249FB" w:rsidRPr="00DA26FB" w:rsidRDefault="00C249FB" w:rsidP="00DA26FB">
            <w:pPr>
              <w:pStyle w:val="Bezodstpw"/>
              <w:spacing w:line="276" w:lineRule="auto"/>
              <w:rPr>
                <w:rFonts w:cstheme="minorHAnsi"/>
                <w:sz w:val="24"/>
                <w:szCs w:val="24"/>
                <w:lang w:eastAsia="zh-CN"/>
              </w:rPr>
            </w:pPr>
          </w:p>
        </w:tc>
        <w:tc>
          <w:tcPr>
            <w:tcW w:w="3028" w:type="dxa"/>
            <w:tcBorders>
              <w:top w:val="single" w:sz="4" w:space="0" w:color="000000"/>
              <w:left w:val="single" w:sz="4" w:space="0" w:color="000000"/>
              <w:bottom w:val="single" w:sz="4" w:space="0" w:color="000000"/>
              <w:right w:val="single" w:sz="4" w:space="0" w:color="000000"/>
            </w:tcBorders>
          </w:tcPr>
          <w:p w14:paraId="37E38935" w14:textId="77777777" w:rsidR="00C249FB" w:rsidRPr="00DA26FB" w:rsidRDefault="00C249FB" w:rsidP="00DA26FB">
            <w:pPr>
              <w:pStyle w:val="Bezodstpw"/>
              <w:spacing w:line="276" w:lineRule="auto"/>
              <w:rPr>
                <w:rFonts w:cstheme="minorHAnsi"/>
                <w:sz w:val="24"/>
                <w:szCs w:val="24"/>
                <w:lang w:eastAsia="zh-CN"/>
              </w:rPr>
            </w:pPr>
          </w:p>
        </w:tc>
      </w:tr>
      <w:tr w:rsidR="00C249FB" w:rsidRPr="00DA26FB" w14:paraId="48FD7842" w14:textId="77777777" w:rsidTr="00175299">
        <w:trPr>
          <w:trHeight w:val="298"/>
        </w:trPr>
        <w:tc>
          <w:tcPr>
            <w:tcW w:w="964" w:type="dxa"/>
            <w:tcBorders>
              <w:top w:val="single" w:sz="4" w:space="0" w:color="000000"/>
              <w:left w:val="single" w:sz="4" w:space="0" w:color="000000"/>
              <w:bottom w:val="single" w:sz="4" w:space="0" w:color="000000"/>
            </w:tcBorders>
          </w:tcPr>
          <w:p w14:paraId="1CC817AD" w14:textId="77777777" w:rsidR="00C249FB" w:rsidRPr="00DA26FB" w:rsidRDefault="00C249FB" w:rsidP="00DA26FB">
            <w:pPr>
              <w:pStyle w:val="Bezodstpw"/>
              <w:numPr>
                <w:ilvl w:val="0"/>
                <w:numId w:val="31"/>
              </w:numPr>
              <w:spacing w:line="276" w:lineRule="auto"/>
              <w:rPr>
                <w:rFonts w:cstheme="minorHAnsi"/>
                <w:sz w:val="24"/>
                <w:szCs w:val="24"/>
                <w:lang w:eastAsia="zh-CN"/>
              </w:rPr>
            </w:pPr>
          </w:p>
        </w:tc>
        <w:tc>
          <w:tcPr>
            <w:tcW w:w="5288" w:type="dxa"/>
            <w:tcBorders>
              <w:top w:val="single" w:sz="4" w:space="0" w:color="000000"/>
              <w:left w:val="single" w:sz="4" w:space="0" w:color="000000"/>
              <w:bottom w:val="single" w:sz="4" w:space="0" w:color="000000"/>
            </w:tcBorders>
          </w:tcPr>
          <w:p w14:paraId="4341176C" w14:textId="77777777" w:rsidR="00C249FB" w:rsidRPr="00DA26FB" w:rsidRDefault="00C249FB" w:rsidP="00DA26FB">
            <w:pPr>
              <w:pStyle w:val="Bezodstpw"/>
              <w:spacing w:line="276" w:lineRule="auto"/>
              <w:rPr>
                <w:rFonts w:cstheme="minorHAnsi"/>
                <w:sz w:val="24"/>
                <w:szCs w:val="24"/>
                <w:lang w:eastAsia="zh-CN"/>
              </w:rPr>
            </w:pPr>
          </w:p>
        </w:tc>
        <w:tc>
          <w:tcPr>
            <w:tcW w:w="864" w:type="dxa"/>
            <w:tcBorders>
              <w:top w:val="single" w:sz="4" w:space="0" w:color="000000"/>
              <w:left w:val="single" w:sz="4" w:space="0" w:color="000000"/>
              <w:bottom w:val="single" w:sz="4" w:space="0" w:color="000000"/>
            </w:tcBorders>
          </w:tcPr>
          <w:p w14:paraId="332C6054" w14:textId="77777777" w:rsidR="00C249FB" w:rsidRPr="00DA26FB" w:rsidRDefault="00C249FB" w:rsidP="00DA26FB">
            <w:pPr>
              <w:pStyle w:val="Bezodstpw"/>
              <w:spacing w:line="276" w:lineRule="auto"/>
              <w:rPr>
                <w:rFonts w:cstheme="minorHAnsi"/>
                <w:sz w:val="24"/>
                <w:szCs w:val="24"/>
                <w:lang w:eastAsia="zh-CN"/>
              </w:rPr>
            </w:pPr>
          </w:p>
        </w:tc>
        <w:tc>
          <w:tcPr>
            <w:tcW w:w="3028" w:type="dxa"/>
            <w:tcBorders>
              <w:top w:val="single" w:sz="4" w:space="0" w:color="000000"/>
              <w:left w:val="single" w:sz="4" w:space="0" w:color="000000"/>
              <w:bottom w:val="single" w:sz="4" w:space="0" w:color="000000"/>
              <w:right w:val="single" w:sz="4" w:space="0" w:color="000000"/>
            </w:tcBorders>
          </w:tcPr>
          <w:p w14:paraId="4878450A" w14:textId="77777777" w:rsidR="00C249FB" w:rsidRPr="00DA26FB" w:rsidRDefault="00C249FB" w:rsidP="00DA26FB">
            <w:pPr>
              <w:pStyle w:val="Bezodstpw"/>
              <w:spacing w:line="276" w:lineRule="auto"/>
              <w:rPr>
                <w:rFonts w:cstheme="minorHAnsi"/>
                <w:sz w:val="24"/>
                <w:szCs w:val="24"/>
                <w:lang w:eastAsia="zh-CN"/>
              </w:rPr>
            </w:pPr>
          </w:p>
        </w:tc>
      </w:tr>
      <w:tr w:rsidR="00C249FB" w:rsidRPr="00DA26FB" w14:paraId="2AE679D0" w14:textId="77777777" w:rsidTr="00175299">
        <w:trPr>
          <w:trHeight w:val="298"/>
        </w:trPr>
        <w:tc>
          <w:tcPr>
            <w:tcW w:w="964" w:type="dxa"/>
            <w:tcBorders>
              <w:top w:val="single" w:sz="4" w:space="0" w:color="000000"/>
              <w:left w:val="single" w:sz="4" w:space="0" w:color="000000"/>
              <w:bottom w:val="single" w:sz="4" w:space="0" w:color="000000"/>
            </w:tcBorders>
          </w:tcPr>
          <w:p w14:paraId="3EFB5DD5" w14:textId="77777777" w:rsidR="00C249FB" w:rsidRPr="00DA26FB" w:rsidRDefault="00C249FB" w:rsidP="00DA26FB">
            <w:pPr>
              <w:pStyle w:val="Bezodstpw"/>
              <w:numPr>
                <w:ilvl w:val="0"/>
                <w:numId w:val="31"/>
              </w:numPr>
              <w:spacing w:line="276" w:lineRule="auto"/>
              <w:rPr>
                <w:rFonts w:cstheme="minorHAnsi"/>
                <w:sz w:val="24"/>
                <w:szCs w:val="24"/>
                <w:lang w:eastAsia="zh-CN"/>
              </w:rPr>
            </w:pPr>
          </w:p>
        </w:tc>
        <w:tc>
          <w:tcPr>
            <w:tcW w:w="5288" w:type="dxa"/>
            <w:tcBorders>
              <w:top w:val="single" w:sz="4" w:space="0" w:color="000000"/>
              <w:left w:val="single" w:sz="4" w:space="0" w:color="000000"/>
              <w:bottom w:val="single" w:sz="4" w:space="0" w:color="000000"/>
            </w:tcBorders>
          </w:tcPr>
          <w:p w14:paraId="4C4B96C2" w14:textId="77777777" w:rsidR="00C249FB" w:rsidRPr="00DA26FB" w:rsidRDefault="00C249FB" w:rsidP="00DA26FB">
            <w:pPr>
              <w:pStyle w:val="Bezodstpw"/>
              <w:spacing w:line="276" w:lineRule="auto"/>
              <w:rPr>
                <w:rFonts w:cstheme="minorHAnsi"/>
                <w:sz w:val="24"/>
                <w:szCs w:val="24"/>
                <w:lang w:eastAsia="zh-CN"/>
              </w:rPr>
            </w:pPr>
          </w:p>
        </w:tc>
        <w:tc>
          <w:tcPr>
            <w:tcW w:w="864" w:type="dxa"/>
            <w:tcBorders>
              <w:top w:val="single" w:sz="4" w:space="0" w:color="000000"/>
              <w:left w:val="single" w:sz="4" w:space="0" w:color="000000"/>
              <w:bottom w:val="single" w:sz="4" w:space="0" w:color="000000"/>
            </w:tcBorders>
          </w:tcPr>
          <w:p w14:paraId="0AE37D47" w14:textId="77777777" w:rsidR="00C249FB" w:rsidRPr="00DA26FB" w:rsidRDefault="00C249FB" w:rsidP="00DA26FB">
            <w:pPr>
              <w:pStyle w:val="Bezodstpw"/>
              <w:spacing w:line="276" w:lineRule="auto"/>
              <w:rPr>
                <w:rFonts w:cstheme="minorHAnsi"/>
                <w:sz w:val="24"/>
                <w:szCs w:val="24"/>
                <w:lang w:eastAsia="zh-CN"/>
              </w:rPr>
            </w:pPr>
          </w:p>
        </w:tc>
        <w:tc>
          <w:tcPr>
            <w:tcW w:w="3028" w:type="dxa"/>
            <w:tcBorders>
              <w:top w:val="single" w:sz="4" w:space="0" w:color="000000"/>
              <w:left w:val="single" w:sz="4" w:space="0" w:color="000000"/>
              <w:bottom w:val="single" w:sz="4" w:space="0" w:color="000000"/>
              <w:right w:val="single" w:sz="4" w:space="0" w:color="000000"/>
            </w:tcBorders>
          </w:tcPr>
          <w:p w14:paraId="5449B661" w14:textId="77777777" w:rsidR="00C249FB" w:rsidRPr="00DA26FB" w:rsidRDefault="00C249FB" w:rsidP="00DA26FB">
            <w:pPr>
              <w:pStyle w:val="Bezodstpw"/>
              <w:spacing w:line="276" w:lineRule="auto"/>
              <w:rPr>
                <w:rFonts w:cstheme="minorHAnsi"/>
                <w:sz w:val="24"/>
                <w:szCs w:val="24"/>
                <w:lang w:eastAsia="zh-CN"/>
              </w:rPr>
            </w:pPr>
          </w:p>
        </w:tc>
      </w:tr>
    </w:tbl>
    <w:p w14:paraId="66DBDA7B"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p w14:paraId="1B598A2F" w14:textId="77777777" w:rsidR="000034CA" w:rsidRPr="00DA26FB" w:rsidRDefault="00F21998" w:rsidP="00DA26FB">
      <w:pPr>
        <w:pStyle w:val="Akapitzlist"/>
        <w:numPr>
          <w:ilvl w:val="0"/>
          <w:numId w:val="30"/>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Uwagi Komisji </w:t>
      </w:r>
      <w:r w:rsidR="00C249FB" w:rsidRPr="00DA26FB">
        <w:rPr>
          <w:rFonts w:eastAsia="Calibri" w:cstheme="minorHAnsi"/>
          <w:color w:val="000000"/>
          <w:sz w:val="24"/>
          <w:szCs w:val="24"/>
          <w:lang w:eastAsia="zh-CN"/>
        </w:rPr>
        <w:t>Rekrutac</w:t>
      </w:r>
      <w:r w:rsidR="008D3ADC" w:rsidRPr="00DA26FB">
        <w:rPr>
          <w:rFonts w:eastAsia="Calibri" w:cstheme="minorHAnsi"/>
          <w:color w:val="000000"/>
          <w:sz w:val="24"/>
          <w:szCs w:val="24"/>
          <w:lang w:eastAsia="zh-CN"/>
        </w:rPr>
        <w:t>yjnej ……………………………………………………………</w:t>
      </w:r>
      <w:r w:rsidRPr="00DA26FB">
        <w:rPr>
          <w:rFonts w:eastAsia="Calibri" w:cstheme="minorHAnsi"/>
          <w:color w:val="000000"/>
          <w:sz w:val="24"/>
          <w:szCs w:val="24"/>
          <w:lang w:eastAsia="zh-CN"/>
        </w:rPr>
        <w:t>…………</w:t>
      </w:r>
    </w:p>
    <w:p w14:paraId="5516FD52" w14:textId="77777777" w:rsidR="000034CA" w:rsidRPr="00DA26FB" w:rsidRDefault="00C249FB" w:rsidP="00DA26FB">
      <w:pPr>
        <w:pStyle w:val="Akapitzlist"/>
        <w:numPr>
          <w:ilvl w:val="0"/>
          <w:numId w:val="30"/>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Na tym posiedzenie zakończono. </w:t>
      </w:r>
    </w:p>
    <w:p w14:paraId="6E01213B" w14:textId="77777777" w:rsidR="000034CA" w:rsidRPr="00DA26FB" w:rsidRDefault="000034CA"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 xml:space="preserve"> </w:t>
      </w:r>
    </w:p>
    <w:p w14:paraId="3C64CA99" w14:textId="77777777" w:rsidR="00C249FB" w:rsidRPr="00DA26FB" w:rsidRDefault="00C249FB" w:rsidP="00DE16DC">
      <w:pPr>
        <w:suppressAutoHyphens/>
        <w:autoSpaceDE w:val="0"/>
        <w:spacing w:after="0" w:line="276" w:lineRule="auto"/>
        <w:ind w:left="4248"/>
        <w:jc w:val="both"/>
        <w:rPr>
          <w:rFonts w:eastAsia="Calibri" w:cstheme="minorHAnsi"/>
          <w:color w:val="000000"/>
          <w:sz w:val="24"/>
          <w:szCs w:val="24"/>
          <w:lang w:eastAsia="zh-CN"/>
        </w:rPr>
      </w:pPr>
      <w:r w:rsidRPr="00DA26FB">
        <w:rPr>
          <w:rFonts w:eastAsia="Calibri" w:cstheme="minorHAnsi"/>
          <w:color w:val="000000"/>
          <w:sz w:val="24"/>
          <w:szCs w:val="24"/>
          <w:lang w:eastAsia="zh-CN"/>
        </w:rPr>
        <w:t>Protokołował/a: …………………………………………...</w:t>
      </w:r>
    </w:p>
    <w:p w14:paraId="01BD144C"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p w14:paraId="4DC04A60"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 xml:space="preserve">Podpisy członków Komisji Rekrutacyjnej: </w:t>
      </w:r>
    </w:p>
    <w:p w14:paraId="64F22981" w14:textId="77777777" w:rsidR="00DE16DC" w:rsidRDefault="00C249FB" w:rsidP="00DE16DC">
      <w:pPr>
        <w:pStyle w:val="Akapitzlist"/>
        <w:numPr>
          <w:ilvl w:val="0"/>
          <w:numId w:val="44"/>
        </w:numPr>
        <w:suppressAutoHyphens/>
        <w:autoSpaceDE w:val="0"/>
        <w:spacing w:after="0" w:line="276" w:lineRule="auto"/>
        <w:jc w:val="both"/>
        <w:rPr>
          <w:rFonts w:eastAsia="Calibri" w:cstheme="minorHAnsi"/>
          <w:color w:val="000000"/>
          <w:sz w:val="24"/>
          <w:szCs w:val="24"/>
          <w:lang w:eastAsia="zh-CN"/>
        </w:rPr>
      </w:pPr>
      <w:r w:rsidRPr="00DE16DC">
        <w:rPr>
          <w:rFonts w:eastAsia="Calibri" w:cstheme="minorHAnsi"/>
          <w:color w:val="000000"/>
          <w:sz w:val="24"/>
          <w:szCs w:val="24"/>
          <w:lang w:eastAsia="zh-CN"/>
        </w:rPr>
        <w:t xml:space="preserve">……………………………. </w:t>
      </w:r>
      <w:r w:rsidR="00175299" w:rsidRPr="00DE16DC">
        <w:rPr>
          <w:rFonts w:eastAsia="Calibri" w:cstheme="minorHAnsi"/>
          <w:color w:val="000000"/>
          <w:sz w:val="24"/>
          <w:szCs w:val="24"/>
          <w:lang w:eastAsia="zh-CN"/>
        </w:rPr>
        <w:tab/>
      </w:r>
    </w:p>
    <w:p w14:paraId="392F2888" w14:textId="77777777" w:rsidR="00DE16DC" w:rsidRDefault="00DE16DC" w:rsidP="00DE16DC">
      <w:pPr>
        <w:pStyle w:val="Akapitzlist"/>
        <w:numPr>
          <w:ilvl w:val="0"/>
          <w:numId w:val="44"/>
        </w:numPr>
        <w:suppressAutoHyphens/>
        <w:autoSpaceDE w:val="0"/>
        <w:spacing w:after="0" w:line="276" w:lineRule="auto"/>
        <w:jc w:val="both"/>
        <w:rPr>
          <w:rFonts w:eastAsia="Calibri" w:cstheme="minorHAnsi"/>
          <w:color w:val="000000"/>
          <w:sz w:val="24"/>
          <w:szCs w:val="24"/>
          <w:lang w:eastAsia="zh-CN"/>
        </w:rPr>
      </w:pPr>
      <w:r w:rsidRPr="00DE16DC">
        <w:rPr>
          <w:rFonts w:eastAsia="Calibri" w:cstheme="minorHAnsi"/>
          <w:color w:val="000000"/>
          <w:sz w:val="24"/>
          <w:szCs w:val="24"/>
          <w:lang w:eastAsia="zh-CN"/>
        </w:rPr>
        <w:t xml:space="preserve">……………………………. </w:t>
      </w:r>
      <w:r w:rsidRPr="00DE16DC">
        <w:rPr>
          <w:rFonts w:eastAsia="Calibri" w:cstheme="minorHAnsi"/>
          <w:color w:val="000000"/>
          <w:sz w:val="24"/>
          <w:szCs w:val="24"/>
          <w:lang w:eastAsia="zh-CN"/>
        </w:rPr>
        <w:tab/>
      </w:r>
    </w:p>
    <w:p w14:paraId="6132CE1C" w14:textId="77777777" w:rsidR="00DE16DC" w:rsidRDefault="00DE16DC" w:rsidP="00DE16DC">
      <w:pPr>
        <w:pStyle w:val="Akapitzlist"/>
        <w:numPr>
          <w:ilvl w:val="0"/>
          <w:numId w:val="44"/>
        </w:numPr>
        <w:suppressAutoHyphens/>
        <w:autoSpaceDE w:val="0"/>
        <w:spacing w:after="0" w:line="276" w:lineRule="auto"/>
        <w:jc w:val="both"/>
        <w:rPr>
          <w:rFonts w:eastAsia="Calibri" w:cstheme="minorHAnsi"/>
          <w:color w:val="000000"/>
          <w:sz w:val="24"/>
          <w:szCs w:val="24"/>
          <w:lang w:eastAsia="zh-CN"/>
        </w:rPr>
      </w:pPr>
      <w:r w:rsidRPr="00DE16DC">
        <w:rPr>
          <w:rFonts w:eastAsia="Calibri" w:cstheme="minorHAnsi"/>
          <w:color w:val="000000"/>
          <w:sz w:val="24"/>
          <w:szCs w:val="24"/>
          <w:lang w:eastAsia="zh-CN"/>
        </w:rPr>
        <w:t xml:space="preserve">……………………………. </w:t>
      </w:r>
      <w:r w:rsidRPr="00DE16DC">
        <w:rPr>
          <w:rFonts w:eastAsia="Calibri" w:cstheme="minorHAnsi"/>
          <w:color w:val="000000"/>
          <w:sz w:val="24"/>
          <w:szCs w:val="24"/>
          <w:lang w:eastAsia="zh-CN"/>
        </w:rPr>
        <w:tab/>
      </w:r>
    </w:p>
    <w:p w14:paraId="7519E6CE" w14:textId="77777777" w:rsidR="00DE16DC" w:rsidRDefault="00DE16DC" w:rsidP="00DE16DC">
      <w:pPr>
        <w:pStyle w:val="Akapitzlist"/>
        <w:numPr>
          <w:ilvl w:val="0"/>
          <w:numId w:val="44"/>
        </w:numPr>
        <w:suppressAutoHyphens/>
        <w:autoSpaceDE w:val="0"/>
        <w:spacing w:after="0" w:line="276" w:lineRule="auto"/>
        <w:jc w:val="both"/>
        <w:rPr>
          <w:rFonts w:eastAsia="Calibri" w:cstheme="minorHAnsi"/>
          <w:color w:val="000000"/>
          <w:sz w:val="24"/>
          <w:szCs w:val="24"/>
          <w:lang w:eastAsia="zh-CN"/>
        </w:rPr>
      </w:pPr>
      <w:r w:rsidRPr="00DE16DC">
        <w:rPr>
          <w:rFonts w:eastAsia="Calibri" w:cstheme="minorHAnsi"/>
          <w:color w:val="000000"/>
          <w:sz w:val="24"/>
          <w:szCs w:val="24"/>
          <w:lang w:eastAsia="zh-CN"/>
        </w:rPr>
        <w:t xml:space="preserve">……………………………. </w:t>
      </w:r>
      <w:r w:rsidRPr="00DE16DC">
        <w:rPr>
          <w:rFonts w:eastAsia="Calibri" w:cstheme="minorHAnsi"/>
          <w:color w:val="000000"/>
          <w:sz w:val="24"/>
          <w:szCs w:val="24"/>
          <w:lang w:eastAsia="zh-CN"/>
        </w:rPr>
        <w:tab/>
      </w:r>
    </w:p>
    <w:p w14:paraId="7DB8567B" w14:textId="77777777" w:rsidR="00DE16DC" w:rsidRDefault="00DE16DC" w:rsidP="00DE16DC">
      <w:pPr>
        <w:pStyle w:val="Akapitzlist"/>
        <w:numPr>
          <w:ilvl w:val="0"/>
          <w:numId w:val="44"/>
        </w:numPr>
        <w:suppressAutoHyphens/>
        <w:autoSpaceDE w:val="0"/>
        <w:spacing w:after="0" w:line="276" w:lineRule="auto"/>
        <w:jc w:val="both"/>
        <w:rPr>
          <w:rFonts w:eastAsia="Calibri" w:cstheme="minorHAnsi"/>
          <w:color w:val="000000"/>
          <w:sz w:val="24"/>
          <w:szCs w:val="24"/>
          <w:lang w:eastAsia="zh-CN"/>
        </w:rPr>
      </w:pPr>
      <w:r w:rsidRPr="00DE16DC">
        <w:rPr>
          <w:rFonts w:eastAsia="Calibri" w:cstheme="minorHAnsi"/>
          <w:color w:val="000000"/>
          <w:sz w:val="24"/>
          <w:szCs w:val="24"/>
          <w:lang w:eastAsia="zh-CN"/>
        </w:rPr>
        <w:t xml:space="preserve">……………………………. </w:t>
      </w:r>
      <w:r w:rsidRPr="00DE16DC">
        <w:rPr>
          <w:rFonts w:eastAsia="Calibri" w:cstheme="minorHAnsi"/>
          <w:color w:val="000000"/>
          <w:sz w:val="24"/>
          <w:szCs w:val="24"/>
          <w:lang w:eastAsia="zh-CN"/>
        </w:rPr>
        <w:tab/>
      </w:r>
    </w:p>
    <w:p w14:paraId="23DAB162" w14:textId="77777777" w:rsidR="00DE16DC" w:rsidRDefault="00DE16DC" w:rsidP="00DE16DC">
      <w:pPr>
        <w:pStyle w:val="Akapitzlist"/>
        <w:numPr>
          <w:ilvl w:val="0"/>
          <w:numId w:val="44"/>
        </w:numPr>
        <w:suppressAutoHyphens/>
        <w:autoSpaceDE w:val="0"/>
        <w:spacing w:after="0" w:line="276" w:lineRule="auto"/>
        <w:jc w:val="both"/>
        <w:rPr>
          <w:rFonts w:eastAsia="Calibri" w:cstheme="minorHAnsi"/>
          <w:color w:val="000000"/>
          <w:sz w:val="24"/>
          <w:szCs w:val="24"/>
          <w:lang w:eastAsia="zh-CN"/>
        </w:rPr>
      </w:pPr>
      <w:r w:rsidRPr="00DE16DC">
        <w:rPr>
          <w:rFonts w:eastAsia="Calibri" w:cstheme="minorHAnsi"/>
          <w:color w:val="000000"/>
          <w:sz w:val="24"/>
          <w:szCs w:val="24"/>
          <w:lang w:eastAsia="zh-CN"/>
        </w:rPr>
        <w:t xml:space="preserve">……………………………. </w:t>
      </w:r>
      <w:r w:rsidRPr="00DE16DC">
        <w:rPr>
          <w:rFonts w:eastAsia="Calibri" w:cstheme="minorHAnsi"/>
          <w:color w:val="000000"/>
          <w:sz w:val="24"/>
          <w:szCs w:val="24"/>
          <w:lang w:eastAsia="zh-CN"/>
        </w:rPr>
        <w:tab/>
      </w:r>
    </w:p>
    <w:p w14:paraId="49A73CEA" w14:textId="77777777" w:rsidR="00C249FB" w:rsidRPr="00DA26FB" w:rsidRDefault="00175299" w:rsidP="002C6E87">
      <w:pPr>
        <w:suppressAutoHyphens/>
        <w:autoSpaceDE w:val="0"/>
        <w:spacing w:after="0" w:line="276" w:lineRule="auto"/>
        <w:jc w:val="right"/>
        <w:rPr>
          <w:rFonts w:eastAsia="Calibri" w:cstheme="minorHAnsi"/>
          <w:i/>
          <w:color w:val="000000"/>
          <w:sz w:val="24"/>
          <w:szCs w:val="24"/>
          <w:lang w:eastAsia="zh-CN"/>
        </w:rPr>
      </w:pPr>
      <w:r w:rsidRPr="00DA26FB">
        <w:rPr>
          <w:rFonts w:eastAsia="Calibri" w:cstheme="minorHAnsi"/>
          <w:color w:val="000000"/>
          <w:sz w:val="24"/>
          <w:szCs w:val="24"/>
          <w:lang w:eastAsia="zh-CN"/>
        </w:rPr>
        <w:tab/>
      </w:r>
      <w:r w:rsidRPr="00DA26FB">
        <w:rPr>
          <w:rFonts w:eastAsia="Arial" w:cstheme="minorHAnsi"/>
          <w:i/>
          <w:color w:val="000000"/>
          <w:sz w:val="24"/>
          <w:szCs w:val="24"/>
          <w:lang w:eastAsia="zh-CN"/>
        </w:rPr>
        <w:t xml:space="preserve">   </w:t>
      </w:r>
      <w:r w:rsidRPr="00DA26FB">
        <w:rPr>
          <w:rFonts w:eastAsia="Calibri" w:cstheme="minorHAnsi"/>
          <w:i/>
          <w:color w:val="000000"/>
          <w:sz w:val="24"/>
          <w:szCs w:val="24"/>
          <w:lang w:eastAsia="zh-CN"/>
        </w:rPr>
        <w:t>……………………………………….…………</w:t>
      </w:r>
      <w:r w:rsidR="00C249FB" w:rsidRPr="00DA26FB">
        <w:rPr>
          <w:rFonts w:eastAsia="Calibri" w:cstheme="minorHAnsi"/>
          <w:i/>
          <w:color w:val="000000"/>
          <w:sz w:val="24"/>
          <w:szCs w:val="24"/>
          <w:lang w:eastAsia="zh-CN"/>
        </w:rPr>
        <w:t xml:space="preserve"> </w:t>
      </w:r>
    </w:p>
    <w:p w14:paraId="2FD8A697" w14:textId="77777777" w:rsidR="00C249FB" w:rsidRPr="00DA26FB" w:rsidRDefault="00C249FB" w:rsidP="00DA26FB">
      <w:pPr>
        <w:suppressAutoHyphens/>
        <w:autoSpaceDE w:val="0"/>
        <w:spacing w:after="0" w:line="276" w:lineRule="auto"/>
        <w:jc w:val="both"/>
        <w:rPr>
          <w:rFonts w:eastAsia="Calibri" w:cstheme="minorHAnsi"/>
          <w:i/>
          <w:color w:val="000000"/>
          <w:sz w:val="24"/>
          <w:szCs w:val="24"/>
          <w:lang w:eastAsia="zh-CN"/>
        </w:rPr>
      </w:pPr>
      <w:r w:rsidRPr="00DA26FB">
        <w:rPr>
          <w:rFonts w:eastAsia="Arial" w:cstheme="minorHAnsi"/>
          <w:i/>
          <w:color w:val="000000"/>
          <w:sz w:val="24"/>
          <w:szCs w:val="24"/>
          <w:lang w:eastAsia="zh-CN"/>
        </w:rPr>
        <w:t xml:space="preserve">                                                                                      </w:t>
      </w:r>
      <w:r w:rsidR="002C6E87">
        <w:rPr>
          <w:rFonts w:eastAsia="Arial" w:cstheme="minorHAnsi"/>
          <w:i/>
          <w:color w:val="000000"/>
          <w:sz w:val="24"/>
          <w:szCs w:val="24"/>
          <w:lang w:eastAsia="zh-CN"/>
        </w:rPr>
        <w:t xml:space="preserve">              </w:t>
      </w:r>
      <w:r w:rsidRPr="00DA26FB">
        <w:rPr>
          <w:rFonts w:eastAsia="Arial" w:cstheme="minorHAnsi"/>
          <w:i/>
          <w:color w:val="000000"/>
          <w:sz w:val="24"/>
          <w:szCs w:val="24"/>
          <w:lang w:eastAsia="zh-CN"/>
        </w:rPr>
        <w:t xml:space="preserve">   </w:t>
      </w:r>
      <w:r w:rsidR="002C6E87" w:rsidRPr="00DA26FB">
        <w:rPr>
          <w:rFonts w:eastAsia="Calibri" w:cstheme="minorHAnsi"/>
          <w:i/>
          <w:color w:val="000000"/>
          <w:sz w:val="24"/>
          <w:szCs w:val="24"/>
          <w:lang w:eastAsia="zh-CN"/>
        </w:rPr>
        <w:t>Podpis przewodniczącego Komisji</w:t>
      </w:r>
    </w:p>
    <w:p w14:paraId="257BB092" w14:textId="77777777" w:rsidR="00C249FB" w:rsidRPr="00DA26FB" w:rsidRDefault="00C249FB" w:rsidP="00DA26FB">
      <w:pPr>
        <w:suppressAutoHyphens/>
        <w:autoSpaceDE w:val="0"/>
        <w:spacing w:after="0" w:line="276" w:lineRule="auto"/>
        <w:jc w:val="center"/>
        <w:rPr>
          <w:rFonts w:eastAsia="Calibri" w:cstheme="minorHAnsi"/>
          <w:b/>
          <w:bCs/>
          <w:color w:val="000000"/>
          <w:sz w:val="24"/>
          <w:szCs w:val="24"/>
          <w:lang w:eastAsia="zh-CN"/>
        </w:rPr>
      </w:pPr>
    </w:p>
    <w:p w14:paraId="15318FFB" w14:textId="77777777" w:rsidR="00723494" w:rsidRPr="00DA26FB" w:rsidRDefault="00C249FB" w:rsidP="00DA26FB">
      <w:pPr>
        <w:suppressAutoHyphens/>
        <w:autoSpaceDE w:val="0"/>
        <w:spacing w:after="0" w:line="276" w:lineRule="auto"/>
        <w:jc w:val="center"/>
        <w:rPr>
          <w:rFonts w:eastAsia="Calibri" w:cstheme="minorHAnsi"/>
          <w:color w:val="000000"/>
          <w:sz w:val="24"/>
          <w:szCs w:val="24"/>
          <w:lang w:eastAsia="zh-CN"/>
        </w:rPr>
      </w:pPr>
      <w:r w:rsidRPr="00DA26FB">
        <w:rPr>
          <w:rFonts w:eastAsia="Calibri" w:cstheme="minorHAnsi"/>
          <w:b/>
          <w:bCs/>
          <w:color w:val="000000"/>
          <w:sz w:val="24"/>
          <w:szCs w:val="24"/>
          <w:lang w:eastAsia="zh-CN"/>
        </w:rPr>
        <w:t xml:space="preserve">Zatwierdzam kwalifikacje uczniów/uczennic na zajęcia dodatkowe w ramach projektu </w:t>
      </w:r>
      <w:r w:rsidR="00723494" w:rsidRPr="00DA26FB">
        <w:rPr>
          <w:rFonts w:eastAsia="Calibri" w:cstheme="minorHAnsi"/>
          <w:b/>
          <w:bCs/>
          <w:color w:val="000000"/>
          <w:sz w:val="24"/>
          <w:szCs w:val="24"/>
          <w:lang w:eastAsia="zh-CN"/>
        </w:rPr>
        <w:t>„ W drodze do sukcesu”</w:t>
      </w:r>
    </w:p>
    <w:p w14:paraId="296D59D7"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p>
    <w:p w14:paraId="631C55C9" w14:textId="77777777" w:rsidR="00C249FB" w:rsidRPr="00DA26FB" w:rsidRDefault="00C249FB"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Czeladź, dnia ........</w:t>
      </w:r>
      <w:r w:rsidR="00F21998" w:rsidRPr="00DA26FB">
        <w:rPr>
          <w:rFonts w:eastAsia="Calibri" w:cstheme="minorHAnsi"/>
          <w:color w:val="000000"/>
          <w:sz w:val="24"/>
          <w:szCs w:val="24"/>
          <w:lang w:eastAsia="zh-CN"/>
        </w:rPr>
        <w:t>...............................</w:t>
      </w:r>
      <w:r w:rsidRPr="00DA26FB">
        <w:rPr>
          <w:rFonts w:eastAsia="Calibri" w:cstheme="minorHAnsi"/>
          <w:color w:val="000000"/>
          <w:sz w:val="24"/>
          <w:szCs w:val="24"/>
          <w:lang w:eastAsia="zh-CN"/>
        </w:rPr>
        <w:t xml:space="preserve">                                               …………………………………….</w:t>
      </w:r>
    </w:p>
    <w:p w14:paraId="5113E133" w14:textId="77777777" w:rsidR="00C249FB" w:rsidRPr="00DA26FB" w:rsidRDefault="00C249FB" w:rsidP="00DA26FB">
      <w:pPr>
        <w:tabs>
          <w:tab w:val="left" w:pos="2500"/>
        </w:tabs>
        <w:suppressAutoHyphens/>
        <w:spacing w:after="0" w:line="276" w:lineRule="auto"/>
        <w:jc w:val="both"/>
        <w:rPr>
          <w:rFonts w:eastAsia="Calibri" w:cstheme="minorHAnsi"/>
          <w:sz w:val="24"/>
          <w:szCs w:val="24"/>
          <w:lang w:eastAsia="zh-CN"/>
        </w:rPr>
      </w:pPr>
      <w:r w:rsidRPr="00DA26FB">
        <w:rPr>
          <w:rFonts w:eastAsia="Arial" w:cstheme="minorHAnsi"/>
          <w:i/>
          <w:iCs/>
          <w:sz w:val="24"/>
          <w:szCs w:val="24"/>
          <w:lang w:eastAsia="zh-CN"/>
        </w:rPr>
        <w:t xml:space="preserve">                                                                                                </w:t>
      </w:r>
      <w:r w:rsidR="00723494" w:rsidRPr="00DA26FB">
        <w:rPr>
          <w:rFonts w:eastAsia="Arial" w:cstheme="minorHAnsi"/>
          <w:i/>
          <w:iCs/>
          <w:sz w:val="24"/>
          <w:szCs w:val="24"/>
          <w:lang w:eastAsia="zh-CN"/>
        </w:rPr>
        <w:t xml:space="preserve">              </w:t>
      </w:r>
      <w:r w:rsidRPr="00DA26FB">
        <w:rPr>
          <w:rFonts w:eastAsia="Arial" w:cstheme="minorHAnsi"/>
          <w:i/>
          <w:iCs/>
          <w:sz w:val="24"/>
          <w:szCs w:val="24"/>
          <w:lang w:eastAsia="zh-CN"/>
        </w:rPr>
        <w:t xml:space="preserve">      </w:t>
      </w:r>
      <w:r w:rsidRPr="00DA26FB">
        <w:rPr>
          <w:rFonts w:eastAsia="Calibri" w:cstheme="minorHAnsi"/>
          <w:i/>
          <w:iCs/>
          <w:sz w:val="24"/>
          <w:szCs w:val="24"/>
          <w:lang w:eastAsia="zh-CN"/>
        </w:rPr>
        <w:t xml:space="preserve">podpis Dyrektora </w:t>
      </w:r>
      <w:r w:rsidR="00723494" w:rsidRPr="00DA26FB">
        <w:rPr>
          <w:rFonts w:eastAsia="Calibri" w:cstheme="minorHAnsi"/>
          <w:i/>
          <w:iCs/>
          <w:sz w:val="24"/>
          <w:szCs w:val="24"/>
          <w:lang w:eastAsia="zh-CN"/>
        </w:rPr>
        <w:t>S</w:t>
      </w:r>
      <w:r w:rsidRPr="00DA26FB">
        <w:rPr>
          <w:rFonts w:eastAsia="Calibri" w:cstheme="minorHAnsi"/>
          <w:i/>
          <w:iCs/>
          <w:sz w:val="24"/>
          <w:szCs w:val="24"/>
          <w:lang w:eastAsia="zh-CN"/>
        </w:rPr>
        <w:t>zkoły</w:t>
      </w:r>
    </w:p>
    <w:p w14:paraId="02B351ED" w14:textId="712F7F65" w:rsidR="00BE143F" w:rsidRDefault="00BE143F">
      <w:pPr>
        <w:rPr>
          <w:rFonts w:cstheme="minorHAnsi"/>
          <w:sz w:val="24"/>
          <w:szCs w:val="24"/>
        </w:rPr>
      </w:pPr>
      <w:r>
        <w:rPr>
          <w:rFonts w:cstheme="minorHAnsi"/>
          <w:sz w:val="24"/>
          <w:szCs w:val="24"/>
        </w:rPr>
        <w:br w:type="page"/>
      </w:r>
    </w:p>
    <w:p w14:paraId="114F10C6" w14:textId="77777777" w:rsidR="00344772" w:rsidRPr="00DA26FB" w:rsidRDefault="00344772" w:rsidP="00DA26FB">
      <w:pPr>
        <w:suppressAutoHyphens/>
        <w:autoSpaceDE w:val="0"/>
        <w:spacing w:after="0" w:line="276" w:lineRule="auto"/>
        <w:jc w:val="right"/>
        <w:rPr>
          <w:rFonts w:eastAsia="Calibri" w:cstheme="minorHAnsi"/>
          <w:i/>
          <w:color w:val="323E4F" w:themeColor="text2" w:themeShade="BF"/>
          <w:sz w:val="24"/>
          <w:szCs w:val="24"/>
          <w:lang w:eastAsia="zh-CN"/>
        </w:rPr>
      </w:pPr>
    </w:p>
    <w:p w14:paraId="21433879" w14:textId="77777777" w:rsidR="00344772" w:rsidRPr="00DA26FB" w:rsidRDefault="00344772"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Załącznik nr 7</w:t>
      </w:r>
    </w:p>
    <w:p w14:paraId="2ADA4ACE" w14:textId="77777777" w:rsidR="00344772" w:rsidRPr="00DA26FB" w:rsidRDefault="00344772"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 do Regulaminu rekrutacji  i uczestnictwa w projekcie </w:t>
      </w:r>
    </w:p>
    <w:p w14:paraId="13749A4E" w14:textId="77777777" w:rsidR="00344772" w:rsidRPr="00DA26FB" w:rsidRDefault="00344772" w:rsidP="00DA26FB">
      <w:pPr>
        <w:suppressAutoHyphens/>
        <w:spacing w:after="0" w:line="276" w:lineRule="auto"/>
        <w:jc w:val="right"/>
        <w:rPr>
          <w:rFonts w:eastAsia="Calibri" w:cstheme="minorHAnsi"/>
          <w:i/>
          <w:sz w:val="24"/>
          <w:szCs w:val="24"/>
          <w:lang w:eastAsia="pl-PL"/>
        </w:rPr>
      </w:pPr>
      <w:r w:rsidRPr="00DA26FB">
        <w:rPr>
          <w:rFonts w:eastAsia="Calibri" w:cstheme="minorHAnsi"/>
          <w:i/>
          <w:color w:val="323E4F" w:themeColor="text2" w:themeShade="BF"/>
          <w:sz w:val="24"/>
          <w:szCs w:val="24"/>
          <w:lang w:eastAsia="pl-PL"/>
        </w:rPr>
        <w:t>„W drodze do sukcesu</w:t>
      </w:r>
      <w:r w:rsidRPr="00DA26FB">
        <w:rPr>
          <w:rFonts w:eastAsia="Calibri" w:cstheme="minorHAnsi"/>
          <w:i/>
          <w:sz w:val="24"/>
          <w:szCs w:val="24"/>
          <w:lang w:eastAsia="pl-PL"/>
        </w:rPr>
        <w:t>”</w:t>
      </w:r>
    </w:p>
    <w:p w14:paraId="7B50512A" w14:textId="77777777" w:rsidR="00344772" w:rsidRPr="00DA26FB" w:rsidRDefault="00344772" w:rsidP="00DA26FB">
      <w:pPr>
        <w:spacing w:line="276" w:lineRule="auto"/>
        <w:jc w:val="both"/>
        <w:rPr>
          <w:rFonts w:cstheme="minorHAnsi"/>
          <w:sz w:val="24"/>
          <w:szCs w:val="24"/>
        </w:rPr>
      </w:pPr>
    </w:p>
    <w:p w14:paraId="5864D7F7" w14:textId="77777777" w:rsidR="00344772" w:rsidRPr="00DA26FB" w:rsidRDefault="00344772" w:rsidP="00DA26FB">
      <w:pPr>
        <w:suppressAutoHyphens/>
        <w:autoSpaceDE w:val="0"/>
        <w:spacing w:after="0" w:line="276" w:lineRule="auto"/>
        <w:jc w:val="center"/>
        <w:rPr>
          <w:rFonts w:eastAsia="Calibri" w:cstheme="minorHAnsi"/>
          <w:color w:val="000000"/>
          <w:sz w:val="24"/>
          <w:szCs w:val="24"/>
          <w:lang w:eastAsia="zh-CN"/>
        </w:rPr>
      </w:pPr>
      <w:r w:rsidRPr="00DA26FB">
        <w:rPr>
          <w:rFonts w:eastAsia="Calibri" w:cstheme="minorHAnsi"/>
          <w:b/>
          <w:bCs/>
          <w:iCs/>
          <w:color w:val="000000"/>
          <w:sz w:val="24"/>
          <w:szCs w:val="24"/>
          <w:lang w:eastAsia="zh-CN"/>
        </w:rPr>
        <w:t>DEKLARACJA UCZESTNICTWA W PROJEKCIE</w:t>
      </w:r>
    </w:p>
    <w:p w14:paraId="2FBDFC18" w14:textId="77777777" w:rsidR="00344772" w:rsidRPr="00DA26FB" w:rsidRDefault="00344772" w:rsidP="00DA26FB">
      <w:pPr>
        <w:tabs>
          <w:tab w:val="left" w:pos="7526"/>
        </w:tabs>
        <w:suppressAutoHyphens/>
        <w:spacing w:after="0" w:line="276" w:lineRule="auto"/>
        <w:jc w:val="center"/>
        <w:rPr>
          <w:rFonts w:eastAsia="Calibri" w:cstheme="minorHAnsi"/>
          <w:b/>
          <w:sz w:val="24"/>
          <w:szCs w:val="24"/>
          <w:lang w:eastAsia="pl-PL"/>
        </w:rPr>
      </w:pPr>
      <w:r w:rsidRPr="00DA26FB">
        <w:rPr>
          <w:rFonts w:eastAsia="Calibri" w:cstheme="minorHAnsi"/>
          <w:b/>
          <w:sz w:val="24"/>
          <w:szCs w:val="24"/>
          <w:lang w:eastAsia="pl-PL"/>
        </w:rPr>
        <w:t>„W drodze do sukcesu”</w:t>
      </w:r>
    </w:p>
    <w:p w14:paraId="267CE4A2" w14:textId="77777777" w:rsidR="00344772" w:rsidRPr="00DA26FB" w:rsidRDefault="00344772" w:rsidP="00DA26FB">
      <w:pPr>
        <w:suppressAutoHyphens/>
        <w:autoSpaceDE w:val="0"/>
        <w:spacing w:after="0" w:line="276" w:lineRule="auto"/>
        <w:jc w:val="both"/>
        <w:rPr>
          <w:rFonts w:eastAsia="Calibri" w:cstheme="minorHAnsi"/>
          <w:b/>
          <w:bCs/>
          <w:i/>
          <w:iCs/>
          <w:color w:val="000000"/>
          <w:sz w:val="24"/>
          <w:szCs w:val="24"/>
          <w:lang w:eastAsia="zh-CN"/>
        </w:rPr>
      </w:pPr>
    </w:p>
    <w:p w14:paraId="205BF25F"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b/>
          <w:bCs/>
          <w:color w:val="000000"/>
          <w:sz w:val="24"/>
          <w:szCs w:val="24"/>
          <w:lang w:eastAsia="zh-CN"/>
        </w:rPr>
        <w:t xml:space="preserve">Uczeń /uczennica </w:t>
      </w:r>
      <w:r w:rsidRPr="00DA26FB">
        <w:rPr>
          <w:rFonts w:eastAsia="Calibri" w:cstheme="minorHAnsi"/>
          <w:color w:val="000000"/>
          <w:sz w:val="24"/>
          <w:szCs w:val="24"/>
          <w:lang w:eastAsia="zh-CN"/>
        </w:rPr>
        <w:t>.................................................................................................................................</w:t>
      </w:r>
    </w:p>
    <w:p w14:paraId="026DDFFC"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color w:val="000000"/>
          <w:sz w:val="24"/>
          <w:szCs w:val="24"/>
          <w:lang w:eastAsia="zh-CN"/>
        </w:rPr>
        <w:t>(</w:t>
      </w:r>
      <w:r w:rsidRPr="00DA26FB">
        <w:rPr>
          <w:rFonts w:eastAsia="Calibri" w:cstheme="minorHAnsi"/>
          <w:i/>
          <w:iCs/>
          <w:color w:val="000000"/>
          <w:sz w:val="24"/>
          <w:szCs w:val="24"/>
          <w:lang w:eastAsia="zh-CN"/>
        </w:rPr>
        <w:t xml:space="preserve">imię i nazwisko osoby deklarującej przystąpienie do projektu) </w:t>
      </w:r>
    </w:p>
    <w:p w14:paraId="4C36863C"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p>
    <w:p w14:paraId="62C894C6"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b/>
          <w:bCs/>
          <w:color w:val="000000"/>
          <w:sz w:val="24"/>
          <w:szCs w:val="24"/>
          <w:lang w:eastAsia="zh-CN"/>
        </w:rPr>
        <w:t xml:space="preserve">NR PESEL </w:t>
      </w:r>
      <w:r w:rsidRPr="00DA26FB">
        <w:rPr>
          <w:rFonts w:eastAsia="Calibri" w:cstheme="minorHAnsi"/>
          <w:i/>
          <w:iCs/>
          <w:color w:val="000000"/>
          <w:sz w:val="24"/>
          <w:szCs w:val="24"/>
          <w:lang w:eastAsia="zh-CN"/>
        </w:rPr>
        <w:t>…..............................................................................................................................</w:t>
      </w:r>
    </w:p>
    <w:p w14:paraId="44004CC4"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b/>
          <w:bCs/>
          <w:color w:val="000000"/>
          <w:sz w:val="24"/>
          <w:szCs w:val="24"/>
          <w:lang w:eastAsia="zh-CN"/>
        </w:rPr>
        <w:t>Imię i nazwisko opiekuna prawnego</w:t>
      </w:r>
      <w:r w:rsidRPr="00DA26FB">
        <w:rPr>
          <w:rFonts w:eastAsia="Calibri" w:cstheme="minorHAnsi"/>
          <w:color w:val="000000"/>
          <w:sz w:val="24"/>
          <w:szCs w:val="24"/>
          <w:lang w:eastAsia="zh-CN"/>
        </w:rPr>
        <w:t xml:space="preserve">: …………………………………………………………… </w:t>
      </w:r>
    </w:p>
    <w:p w14:paraId="5A8DD710"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p>
    <w:p w14:paraId="0E80752E"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r w:rsidRPr="00DA26FB">
        <w:rPr>
          <w:rFonts w:eastAsia="Calibri" w:cstheme="minorHAnsi"/>
          <w:b/>
          <w:bCs/>
          <w:color w:val="000000"/>
          <w:sz w:val="24"/>
          <w:szCs w:val="24"/>
          <w:lang w:eastAsia="zh-CN"/>
        </w:rPr>
        <w:t>Adres zamieszkania</w:t>
      </w:r>
      <w:r w:rsidRPr="00DA26FB">
        <w:rPr>
          <w:rFonts w:eastAsia="Calibri" w:cstheme="minorHAnsi"/>
          <w:color w:val="000000"/>
          <w:sz w:val="24"/>
          <w:szCs w:val="24"/>
          <w:lang w:eastAsia="zh-CN"/>
        </w:rPr>
        <w:t xml:space="preserve">: </w:t>
      </w:r>
    </w:p>
    <w:p w14:paraId="711C1C8E" w14:textId="77777777" w:rsidR="00344772" w:rsidRPr="00DA26FB" w:rsidRDefault="00344772" w:rsidP="00DE16DC">
      <w:p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miejscowość.…………………kod pocztowy .......................powiat ……………………………….</w:t>
      </w:r>
    </w:p>
    <w:p w14:paraId="5E80724A" w14:textId="77777777" w:rsidR="00344772" w:rsidRPr="00DA26FB" w:rsidRDefault="00344772" w:rsidP="00DE16DC">
      <w:p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ulica</w:t>
      </w:r>
      <w:r w:rsidRPr="00DA26FB">
        <w:rPr>
          <w:rFonts w:eastAsia="Calibri" w:cstheme="minorHAnsi"/>
          <w:i/>
          <w:iCs/>
          <w:color w:val="000000"/>
          <w:sz w:val="24"/>
          <w:szCs w:val="24"/>
          <w:lang w:eastAsia="zh-CN"/>
        </w:rPr>
        <w:t xml:space="preserve">……………………………………… </w:t>
      </w:r>
      <w:r w:rsidRPr="00DA26FB">
        <w:rPr>
          <w:rFonts w:eastAsia="Calibri" w:cstheme="minorHAnsi"/>
          <w:color w:val="000000"/>
          <w:sz w:val="24"/>
          <w:szCs w:val="24"/>
          <w:lang w:eastAsia="zh-CN"/>
        </w:rPr>
        <w:t xml:space="preserve">numer domu/mieszkania ............................................. </w:t>
      </w:r>
    </w:p>
    <w:p w14:paraId="00AD60B8" w14:textId="77777777" w:rsidR="00344772" w:rsidRPr="00DA26FB" w:rsidRDefault="00344772" w:rsidP="00DE16DC">
      <w:pPr>
        <w:suppressAutoHyphens/>
        <w:autoSpaceDE w:val="0"/>
        <w:spacing w:after="0" w:line="276" w:lineRule="auto"/>
        <w:rPr>
          <w:rFonts w:eastAsia="Calibri" w:cstheme="minorHAnsi"/>
          <w:color w:val="000000"/>
          <w:sz w:val="24"/>
          <w:szCs w:val="24"/>
          <w:lang w:eastAsia="zh-CN"/>
        </w:rPr>
      </w:pPr>
      <w:r w:rsidRPr="00DA26FB">
        <w:rPr>
          <w:rFonts w:eastAsia="Calibri" w:cstheme="minorHAnsi"/>
          <w:b/>
          <w:bCs/>
          <w:color w:val="000000"/>
          <w:sz w:val="24"/>
          <w:szCs w:val="24"/>
          <w:lang w:eastAsia="zh-CN"/>
        </w:rPr>
        <w:t xml:space="preserve">telefon </w:t>
      </w:r>
      <w:r w:rsidRPr="00DA26FB">
        <w:rPr>
          <w:rFonts w:eastAsia="Calibri" w:cstheme="minorHAnsi"/>
          <w:color w:val="000000"/>
          <w:sz w:val="24"/>
          <w:szCs w:val="24"/>
          <w:lang w:eastAsia="zh-CN"/>
        </w:rPr>
        <w:t>opiekuna prawnego …………………</w:t>
      </w:r>
    </w:p>
    <w:p w14:paraId="16643289" w14:textId="77777777" w:rsidR="00344772" w:rsidRPr="00DA26FB" w:rsidRDefault="00344772" w:rsidP="00DE16DC">
      <w:pPr>
        <w:suppressAutoHyphens/>
        <w:autoSpaceDE w:val="0"/>
        <w:spacing w:after="0" w:line="276" w:lineRule="auto"/>
        <w:rPr>
          <w:rFonts w:eastAsia="Calibri" w:cstheme="minorHAnsi"/>
          <w:color w:val="000000"/>
          <w:sz w:val="24"/>
          <w:szCs w:val="24"/>
          <w:lang w:eastAsia="zh-CN"/>
        </w:rPr>
      </w:pPr>
      <w:r w:rsidRPr="00DA26FB">
        <w:rPr>
          <w:rFonts w:eastAsia="Calibri" w:cstheme="minorHAnsi"/>
          <w:b/>
          <w:bCs/>
          <w:color w:val="000000"/>
          <w:sz w:val="24"/>
          <w:szCs w:val="24"/>
          <w:lang w:eastAsia="zh-CN"/>
        </w:rPr>
        <w:t xml:space="preserve">e-mail </w:t>
      </w:r>
      <w:r w:rsidRPr="00DA26FB">
        <w:rPr>
          <w:rFonts w:eastAsia="Calibri" w:cstheme="minorHAnsi"/>
          <w:color w:val="000000"/>
          <w:sz w:val="24"/>
          <w:szCs w:val="24"/>
          <w:lang w:eastAsia="zh-CN"/>
        </w:rPr>
        <w:t xml:space="preserve">opiekuna prawnego ………………………………... </w:t>
      </w:r>
    </w:p>
    <w:p w14:paraId="1CF37462" w14:textId="77777777" w:rsidR="00344772" w:rsidRPr="00DA26FB" w:rsidRDefault="00344772" w:rsidP="00DE16DC">
      <w:pPr>
        <w:suppressAutoHyphens/>
        <w:autoSpaceDE w:val="0"/>
        <w:spacing w:after="0" w:line="276" w:lineRule="auto"/>
        <w:rPr>
          <w:rFonts w:eastAsia="Calibri" w:cstheme="minorHAnsi"/>
          <w:color w:val="000000"/>
          <w:sz w:val="24"/>
          <w:szCs w:val="24"/>
          <w:lang w:eastAsia="zh-CN"/>
        </w:rPr>
      </w:pPr>
    </w:p>
    <w:p w14:paraId="42C4A4F0" w14:textId="77777777" w:rsidR="00344772" w:rsidRPr="00DA26FB" w:rsidRDefault="00344772" w:rsidP="00DE16DC">
      <w:pPr>
        <w:pStyle w:val="Akapitzlist"/>
        <w:numPr>
          <w:ilvl w:val="0"/>
          <w:numId w:val="34"/>
        </w:numPr>
        <w:tabs>
          <w:tab w:val="left" w:pos="7526"/>
        </w:tabs>
        <w:suppressAutoHyphens/>
        <w:spacing w:after="0" w:line="276" w:lineRule="auto"/>
        <w:rPr>
          <w:rFonts w:eastAsia="Calibri" w:cstheme="minorHAnsi"/>
          <w:b/>
          <w:sz w:val="24"/>
          <w:szCs w:val="24"/>
          <w:lang w:eastAsia="pl-PL"/>
        </w:rPr>
      </w:pPr>
      <w:r w:rsidRPr="00DA26FB">
        <w:rPr>
          <w:rFonts w:eastAsia="Calibri" w:cstheme="minorHAnsi"/>
          <w:b/>
          <w:bCs/>
          <w:color w:val="000000"/>
          <w:sz w:val="24"/>
          <w:szCs w:val="24"/>
          <w:lang w:eastAsia="zh-CN"/>
        </w:rPr>
        <w:t xml:space="preserve">Deklaruję udział mojego dziecka w projekcie </w:t>
      </w:r>
      <w:r w:rsidRPr="00DA26FB">
        <w:rPr>
          <w:rFonts w:eastAsia="Calibri" w:cstheme="minorHAnsi"/>
          <w:b/>
          <w:sz w:val="24"/>
          <w:szCs w:val="24"/>
          <w:lang w:eastAsia="pl-PL"/>
        </w:rPr>
        <w:t xml:space="preserve">„W drodze do sukcesu” </w:t>
      </w:r>
    </w:p>
    <w:p w14:paraId="0CF85868" w14:textId="77777777" w:rsidR="00344772" w:rsidRPr="00DA26FB" w:rsidRDefault="00344772" w:rsidP="00DE16DC">
      <w:pPr>
        <w:pStyle w:val="Bezodstpw"/>
        <w:spacing w:line="276" w:lineRule="auto"/>
        <w:ind w:left="708"/>
        <w:rPr>
          <w:rFonts w:cstheme="minorHAnsi"/>
          <w:b/>
          <w:sz w:val="24"/>
          <w:szCs w:val="24"/>
          <w:lang w:eastAsia="pl-PL"/>
        </w:rPr>
      </w:pPr>
      <w:r w:rsidRPr="00DA26FB">
        <w:rPr>
          <w:rFonts w:cstheme="minorHAnsi"/>
          <w:b/>
          <w:sz w:val="24"/>
          <w:szCs w:val="24"/>
          <w:lang w:eastAsia="pl-PL"/>
        </w:rPr>
        <w:t>Numer wniosku:</w:t>
      </w:r>
      <w:r w:rsidRPr="00DA26FB">
        <w:rPr>
          <w:rFonts w:cstheme="minorHAnsi"/>
          <w:color w:val="000000"/>
          <w:sz w:val="24"/>
          <w:szCs w:val="24"/>
          <w:lang w:val="pl" w:eastAsia="zh-CN"/>
        </w:rPr>
        <w:t xml:space="preserve">  </w:t>
      </w:r>
      <w:r w:rsidRPr="00DA26FB">
        <w:rPr>
          <w:rFonts w:eastAsia="DejaVuSans" w:cstheme="minorHAnsi"/>
          <w:sz w:val="24"/>
          <w:szCs w:val="24"/>
        </w:rPr>
        <w:t xml:space="preserve">FESL.06.02-IZ.01-0AA6/24-002  </w:t>
      </w:r>
    </w:p>
    <w:p w14:paraId="2E64350C" w14:textId="77777777" w:rsidR="00344772" w:rsidRPr="00DA26FB" w:rsidRDefault="00344772" w:rsidP="00DE16DC">
      <w:pPr>
        <w:pStyle w:val="Bezodstpw"/>
        <w:spacing w:line="276" w:lineRule="auto"/>
        <w:ind w:left="708"/>
        <w:rPr>
          <w:rFonts w:eastAsia="DejaVuSans" w:cstheme="minorHAnsi"/>
          <w:sz w:val="24"/>
          <w:szCs w:val="24"/>
        </w:rPr>
      </w:pPr>
      <w:r w:rsidRPr="00DA26FB">
        <w:rPr>
          <w:rFonts w:cstheme="minorHAnsi"/>
          <w:b/>
          <w:sz w:val="24"/>
          <w:szCs w:val="24"/>
          <w:lang w:eastAsia="pl-PL"/>
        </w:rPr>
        <w:t>Numer naboru</w:t>
      </w:r>
      <w:r w:rsidRPr="00DA26FB">
        <w:rPr>
          <w:rFonts w:cstheme="minorHAnsi"/>
          <w:sz w:val="24"/>
          <w:szCs w:val="24"/>
          <w:lang w:eastAsia="pl-PL"/>
        </w:rPr>
        <w:t>:</w:t>
      </w:r>
      <w:r w:rsidRPr="00DA26FB">
        <w:rPr>
          <w:rFonts w:cstheme="minorHAnsi"/>
          <w:color w:val="000000"/>
          <w:sz w:val="24"/>
          <w:szCs w:val="24"/>
          <w:lang w:val="pl" w:eastAsia="zh-CN"/>
        </w:rPr>
        <w:t xml:space="preserve"> </w:t>
      </w:r>
      <w:r w:rsidRPr="00DA26FB">
        <w:rPr>
          <w:rFonts w:eastAsia="DejaVuSans" w:cstheme="minorHAnsi"/>
          <w:sz w:val="24"/>
          <w:szCs w:val="24"/>
        </w:rPr>
        <w:t>FESL.06.02-IZ.01-129/24</w:t>
      </w:r>
    </w:p>
    <w:p w14:paraId="5553C7BA" w14:textId="77777777" w:rsidR="00344772" w:rsidRPr="00DA26FB" w:rsidRDefault="00344772" w:rsidP="00DE16DC">
      <w:pPr>
        <w:pStyle w:val="Bezodstpw"/>
        <w:spacing w:line="276" w:lineRule="auto"/>
        <w:ind w:left="708"/>
        <w:rPr>
          <w:rFonts w:cstheme="minorHAnsi"/>
          <w:sz w:val="24"/>
          <w:szCs w:val="24"/>
          <w:lang w:eastAsia="pl-PL"/>
        </w:rPr>
      </w:pPr>
      <w:r w:rsidRPr="00DA26FB">
        <w:rPr>
          <w:rFonts w:cstheme="minorHAnsi"/>
          <w:b/>
          <w:sz w:val="24"/>
          <w:szCs w:val="24"/>
          <w:lang w:eastAsia="pl-PL"/>
        </w:rPr>
        <w:t xml:space="preserve">Projektodawca: </w:t>
      </w:r>
      <w:r w:rsidRPr="00DA26FB">
        <w:rPr>
          <w:rFonts w:cstheme="minorHAnsi"/>
          <w:sz w:val="24"/>
          <w:szCs w:val="24"/>
          <w:lang w:eastAsia="pl-PL"/>
        </w:rPr>
        <w:t>Gmina Czeladź</w:t>
      </w:r>
    </w:p>
    <w:p w14:paraId="0A221785" w14:textId="375AA3E3" w:rsidR="00344772" w:rsidRPr="00DA26FB" w:rsidRDefault="00344772" w:rsidP="00DE16DC">
      <w:pPr>
        <w:pStyle w:val="Bezodstpw"/>
        <w:spacing w:line="276" w:lineRule="auto"/>
        <w:ind w:left="708"/>
        <w:rPr>
          <w:rFonts w:cstheme="minorHAnsi"/>
          <w:sz w:val="24"/>
          <w:szCs w:val="24"/>
          <w:lang w:eastAsia="pl-PL"/>
        </w:rPr>
      </w:pPr>
      <w:r w:rsidRPr="00DA26FB">
        <w:rPr>
          <w:rFonts w:cstheme="minorHAnsi"/>
          <w:b/>
          <w:sz w:val="24"/>
          <w:szCs w:val="24"/>
          <w:lang w:eastAsia="pl-PL"/>
        </w:rPr>
        <w:t xml:space="preserve">Biuro Projektu: </w:t>
      </w:r>
      <w:r w:rsidR="008E188C">
        <w:rPr>
          <w:rFonts w:cstheme="minorHAnsi"/>
          <w:sz w:val="24"/>
          <w:szCs w:val="24"/>
          <w:lang w:eastAsia="pl-PL"/>
        </w:rPr>
        <w:t>Szkoła Podstawowa nr 7 w Czeladzi, 41-253</w:t>
      </w:r>
      <w:r w:rsidRPr="00DA26FB">
        <w:rPr>
          <w:rFonts w:cstheme="minorHAnsi"/>
          <w:sz w:val="24"/>
          <w:szCs w:val="24"/>
          <w:lang w:eastAsia="pl-PL"/>
        </w:rPr>
        <w:t xml:space="preserve"> Czeladź, ul. </w:t>
      </w:r>
      <w:r w:rsidR="008E188C">
        <w:rPr>
          <w:rFonts w:cstheme="minorHAnsi"/>
          <w:sz w:val="24"/>
          <w:szCs w:val="24"/>
          <w:lang w:eastAsia="pl-PL"/>
        </w:rPr>
        <w:t>Spacerowa 2</w:t>
      </w:r>
    </w:p>
    <w:p w14:paraId="58ED00D6" w14:textId="77777777" w:rsidR="00344772" w:rsidRPr="00DA26FB" w:rsidRDefault="00344772" w:rsidP="00DE16DC">
      <w:pPr>
        <w:pStyle w:val="Bezodstpw"/>
        <w:spacing w:line="276" w:lineRule="auto"/>
        <w:ind w:left="708"/>
        <w:rPr>
          <w:rFonts w:cstheme="minorHAnsi"/>
          <w:b/>
          <w:sz w:val="24"/>
          <w:szCs w:val="24"/>
          <w:lang w:eastAsia="zh-CN"/>
        </w:rPr>
      </w:pPr>
      <w:r w:rsidRPr="00DA26FB">
        <w:rPr>
          <w:rFonts w:cstheme="minorHAnsi"/>
          <w:b/>
          <w:sz w:val="24"/>
          <w:szCs w:val="24"/>
          <w:lang w:eastAsia="pl-PL"/>
        </w:rPr>
        <w:t xml:space="preserve">Projekt realizowany </w:t>
      </w:r>
      <w:r w:rsidRPr="00DA26FB">
        <w:rPr>
          <w:rFonts w:cstheme="minorHAnsi"/>
          <w:b/>
          <w:sz w:val="24"/>
          <w:szCs w:val="24"/>
          <w:lang w:eastAsia="zh-CN"/>
        </w:rPr>
        <w:t>w ramach Fundusze Europejskie dla Śląskiego 2021-2027 ( Europejski Fundusz Społeczny+)</w:t>
      </w:r>
    </w:p>
    <w:p w14:paraId="17460270" w14:textId="77777777" w:rsidR="00344772" w:rsidRPr="00DA26FB" w:rsidRDefault="00344772" w:rsidP="00DE16DC">
      <w:pPr>
        <w:pStyle w:val="Bezodstpw"/>
        <w:spacing w:line="276" w:lineRule="auto"/>
        <w:ind w:left="708"/>
        <w:rPr>
          <w:rFonts w:cstheme="minorHAnsi"/>
          <w:b/>
          <w:sz w:val="24"/>
          <w:szCs w:val="24"/>
        </w:rPr>
      </w:pPr>
      <w:r w:rsidRPr="00DA26FB">
        <w:rPr>
          <w:rFonts w:cstheme="minorHAnsi"/>
          <w:b/>
          <w:sz w:val="24"/>
          <w:szCs w:val="24"/>
          <w:lang w:eastAsia="zh-CN"/>
        </w:rPr>
        <w:t xml:space="preserve">Oś priorytetowa: </w:t>
      </w:r>
      <w:r w:rsidRPr="00DA26FB">
        <w:rPr>
          <w:rFonts w:cstheme="minorHAnsi"/>
          <w:b/>
          <w:sz w:val="24"/>
          <w:szCs w:val="24"/>
        </w:rPr>
        <w:t>FESL.06.00 - Fundusze Europejskie dla edukacji</w:t>
      </w:r>
    </w:p>
    <w:p w14:paraId="73D83D5B" w14:textId="77777777" w:rsidR="00344772" w:rsidRPr="00DA26FB" w:rsidRDefault="00344772" w:rsidP="00DE16DC">
      <w:pPr>
        <w:pStyle w:val="Bezodstpw"/>
        <w:spacing w:line="276" w:lineRule="auto"/>
        <w:ind w:left="708"/>
        <w:rPr>
          <w:rFonts w:cstheme="minorHAnsi"/>
          <w:b/>
          <w:sz w:val="24"/>
          <w:szCs w:val="24"/>
        </w:rPr>
      </w:pPr>
      <w:r w:rsidRPr="00DA26FB">
        <w:rPr>
          <w:rFonts w:cstheme="minorHAnsi"/>
          <w:b/>
          <w:iCs/>
          <w:color w:val="000000"/>
          <w:sz w:val="24"/>
          <w:szCs w:val="24"/>
          <w:lang w:eastAsia="zh-CN"/>
        </w:rPr>
        <w:t>Działanie:</w:t>
      </w:r>
      <w:r w:rsidRPr="00DA26FB">
        <w:rPr>
          <w:rFonts w:cstheme="minorHAnsi"/>
          <w:iCs/>
          <w:color w:val="000000"/>
          <w:sz w:val="24"/>
          <w:szCs w:val="24"/>
          <w:lang w:eastAsia="zh-CN"/>
        </w:rPr>
        <w:t xml:space="preserve"> 0</w:t>
      </w:r>
      <w:r w:rsidRPr="00DA26FB">
        <w:rPr>
          <w:rFonts w:cstheme="minorHAnsi"/>
          <w:b/>
          <w:sz w:val="24"/>
          <w:szCs w:val="24"/>
        </w:rPr>
        <w:t xml:space="preserve">6.02- Kształcenie ogólne </w:t>
      </w:r>
      <w:r w:rsidRPr="00DA26FB">
        <w:rPr>
          <w:rFonts w:cstheme="minorHAnsi"/>
          <w:b/>
          <w:sz w:val="24"/>
          <w:szCs w:val="24"/>
        </w:rPr>
        <w:br/>
        <w:t>TYP: Edukacja włączająca w kształceniu ogólnym</w:t>
      </w:r>
    </w:p>
    <w:p w14:paraId="49B6AE84" w14:textId="77777777" w:rsidR="00344772" w:rsidRPr="00DA26FB" w:rsidRDefault="00344772" w:rsidP="00DE16DC">
      <w:pPr>
        <w:pStyle w:val="Bezodstpw"/>
        <w:spacing w:line="276" w:lineRule="auto"/>
        <w:ind w:left="708"/>
        <w:rPr>
          <w:rFonts w:eastAsia="DejaVuSans" w:cstheme="minorHAnsi"/>
          <w:sz w:val="24"/>
          <w:szCs w:val="24"/>
        </w:rPr>
      </w:pPr>
      <w:r w:rsidRPr="00DA26FB">
        <w:rPr>
          <w:rFonts w:cstheme="minorHAnsi"/>
          <w:b/>
          <w:sz w:val="24"/>
          <w:szCs w:val="24"/>
        </w:rPr>
        <w:t>Okres realizacji:</w:t>
      </w:r>
      <w:r w:rsidRPr="00DA26FB">
        <w:rPr>
          <w:rFonts w:cstheme="minorHAnsi"/>
          <w:sz w:val="24"/>
          <w:szCs w:val="24"/>
        </w:rPr>
        <w:t xml:space="preserve"> </w:t>
      </w:r>
      <w:r w:rsidRPr="00DA26FB">
        <w:rPr>
          <w:rFonts w:eastAsia="DejaVuSans" w:cstheme="minorHAnsi"/>
          <w:sz w:val="24"/>
          <w:szCs w:val="24"/>
        </w:rPr>
        <w:t>2025-06-02 - 2026-06-30</w:t>
      </w:r>
    </w:p>
    <w:p w14:paraId="0051CB82" w14:textId="77777777" w:rsidR="00344772" w:rsidRPr="00DA26FB" w:rsidRDefault="00344772" w:rsidP="00DE16DC">
      <w:pPr>
        <w:pStyle w:val="Bezodstpw"/>
        <w:spacing w:line="276" w:lineRule="auto"/>
        <w:ind w:left="708"/>
        <w:rPr>
          <w:rFonts w:cstheme="minorHAnsi"/>
          <w:sz w:val="24"/>
          <w:szCs w:val="24"/>
        </w:rPr>
      </w:pPr>
    </w:p>
    <w:p w14:paraId="5CF8EDA0" w14:textId="77777777" w:rsidR="00344772" w:rsidRPr="00DA26FB" w:rsidRDefault="00344772" w:rsidP="00DE16DC">
      <w:pPr>
        <w:pStyle w:val="Akapitzlist"/>
        <w:numPr>
          <w:ilvl w:val="0"/>
          <w:numId w:val="34"/>
        </w:numPr>
        <w:suppressAutoHyphens/>
        <w:autoSpaceDE w:val="0"/>
        <w:spacing w:after="153"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Jednocześnie oświadczam, </w:t>
      </w:r>
      <w:r w:rsidRPr="00DA26FB">
        <w:rPr>
          <w:rFonts w:cstheme="minorHAnsi"/>
          <w:sz w:val="24"/>
          <w:szCs w:val="24"/>
        </w:rPr>
        <w:t xml:space="preserve">że  zostałem zapoznany/a z </w:t>
      </w:r>
      <w:r w:rsidRPr="00DA26FB">
        <w:rPr>
          <w:rFonts w:eastAsia="Calibri" w:cstheme="minorHAnsi"/>
          <w:i/>
          <w:color w:val="000000"/>
          <w:sz w:val="24"/>
          <w:szCs w:val="24"/>
          <w:lang w:eastAsia="zh-CN"/>
        </w:rPr>
        <w:t>Regulaminem rekrutacji i uczestnictwa</w:t>
      </w:r>
      <w:r w:rsidRPr="00DA26FB">
        <w:rPr>
          <w:rFonts w:eastAsia="Calibri" w:cstheme="minorHAnsi"/>
          <w:color w:val="000000"/>
          <w:sz w:val="24"/>
          <w:szCs w:val="24"/>
          <w:lang w:eastAsia="zh-CN"/>
        </w:rPr>
        <w:t xml:space="preserve"> oraz </w:t>
      </w:r>
      <w:r w:rsidRPr="00DA26FB">
        <w:rPr>
          <w:rFonts w:cstheme="minorHAnsi"/>
          <w:sz w:val="24"/>
          <w:szCs w:val="24"/>
        </w:rPr>
        <w:t xml:space="preserve">warunkami  rekrutacji i udziału w projekcie oraz akceptuję te postanowienia, a </w:t>
      </w:r>
      <w:r w:rsidRPr="00DA26FB">
        <w:rPr>
          <w:rFonts w:eastAsia="Calibri" w:cstheme="minorHAnsi"/>
          <w:color w:val="000000"/>
          <w:sz w:val="24"/>
          <w:szCs w:val="24"/>
          <w:lang w:eastAsia="zh-CN"/>
        </w:rPr>
        <w:t xml:space="preserve"> moje dziecko spełnia kryteria i warunki  dotyczące uczestnictwa projekcie, tj.: </w:t>
      </w:r>
    </w:p>
    <w:p w14:paraId="54C10431" w14:textId="3D03A766" w:rsidR="00344772" w:rsidRPr="00DA26FB" w:rsidRDefault="00344772" w:rsidP="00DE16DC">
      <w:pPr>
        <w:pStyle w:val="Bezodstpw"/>
        <w:numPr>
          <w:ilvl w:val="0"/>
          <w:numId w:val="35"/>
        </w:numPr>
        <w:spacing w:line="276" w:lineRule="auto"/>
        <w:rPr>
          <w:rFonts w:cstheme="minorHAnsi"/>
          <w:sz w:val="24"/>
          <w:szCs w:val="24"/>
          <w:lang w:eastAsia="zh-CN"/>
        </w:rPr>
      </w:pPr>
      <w:r w:rsidRPr="00DA26FB">
        <w:rPr>
          <w:rFonts w:cstheme="minorHAnsi"/>
          <w:sz w:val="24"/>
          <w:szCs w:val="24"/>
          <w:lang w:eastAsia="zh-CN"/>
        </w:rPr>
        <w:lastRenderedPageBreak/>
        <w:t>jest uczniem/uczennicą Sz</w:t>
      </w:r>
      <w:r w:rsidR="008E188C">
        <w:rPr>
          <w:rFonts w:cstheme="minorHAnsi"/>
          <w:sz w:val="24"/>
          <w:szCs w:val="24"/>
          <w:lang w:eastAsia="zh-CN"/>
        </w:rPr>
        <w:t>koły Podstawowej nr 7 (klasy I – VIII</w:t>
      </w:r>
      <w:r w:rsidRPr="00DA26FB">
        <w:rPr>
          <w:rFonts w:cstheme="minorHAnsi"/>
          <w:sz w:val="24"/>
          <w:szCs w:val="24"/>
          <w:lang w:eastAsia="zh-CN"/>
        </w:rPr>
        <w:t xml:space="preserve">) w Czeladzi, klasa ……………………………. </w:t>
      </w:r>
    </w:p>
    <w:p w14:paraId="0BCAB7B3" w14:textId="77777777" w:rsidR="00344772" w:rsidRPr="00DA26FB" w:rsidRDefault="00344772" w:rsidP="00DE16DC">
      <w:pPr>
        <w:pStyle w:val="Bezodstpw"/>
        <w:numPr>
          <w:ilvl w:val="0"/>
          <w:numId w:val="35"/>
        </w:numPr>
        <w:spacing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zostało zakwalifikowane na dodatkowe zajęcia (nazwa) …......................................................................................................................</w:t>
      </w:r>
    </w:p>
    <w:p w14:paraId="7AF61714" w14:textId="77777777" w:rsidR="00344772" w:rsidRPr="00DA26FB" w:rsidRDefault="00344772" w:rsidP="00DE16DC">
      <w:pPr>
        <w:pStyle w:val="Akapitzlist"/>
        <w:suppressAutoHyphens/>
        <w:autoSpaceDE w:val="0"/>
        <w:spacing w:after="0" w:line="276" w:lineRule="auto"/>
        <w:ind w:left="4320"/>
        <w:rPr>
          <w:rFonts w:eastAsia="Calibri" w:cstheme="minorHAnsi"/>
          <w:color w:val="000000"/>
          <w:sz w:val="24"/>
          <w:szCs w:val="24"/>
          <w:lang w:eastAsia="zh-CN"/>
        </w:rPr>
      </w:pPr>
      <w:r w:rsidRPr="00DA26FB">
        <w:rPr>
          <w:rFonts w:eastAsia="Calibri" w:cstheme="minorHAnsi"/>
          <w:color w:val="000000"/>
          <w:sz w:val="24"/>
          <w:szCs w:val="24"/>
          <w:lang w:eastAsia="zh-CN"/>
        </w:rPr>
        <w:t xml:space="preserve">przez Komisję Rekrutacyjną i Dyrektora Szkoły. </w:t>
      </w:r>
    </w:p>
    <w:p w14:paraId="4DE05E4A" w14:textId="77777777" w:rsidR="00344772" w:rsidRPr="00DA26FB" w:rsidRDefault="00344772" w:rsidP="00DE16DC">
      <w:pPr>
        <w:suppressAutoHyphens/>
        <w:autoSpaceDE w:val="0"/>
        <w:spacing w:after="0" w:line="276" w:lineRule="auto"/>
        <w:rPr>
          <w:rFonts w:eastAsia="Calibri" w:cstheme="minorHAnsi"/>
          <w:color w:val="000000"/>
          <w:sz w:val="24"/>
          <w:szCs w:val="24"/>
          <w:lang w:eastAsia="zh-CN"/>
        </w:rPr>
      </w:pPr>
    </w:p>
    <w:p w14:paraId="338E18D2" w14:textId="77777777" w:rsidR="00344772" w:rsidRPr="00DA26FB" w:rsidRDefault="00344772" w:rsidP="00DE16DC">
      <w:pPr>
        <w:pStyle w:val="Akapitzlist"/>
        <w:numPr>
          <w:ilvl w:val="0"/>
          <w:numId w:val="36"/>
        </w:numPr>
        <w:suppressAutoHyphens/>
        <w:autoSpaceDE w:val="0"/>
        <w:spacing w:after="0" w:line="276" w:lineRule="auto"/>
        <w:rPr>
          <w:rFonts w:eastAsia="Calibri" w:cstheme="minorHAnsi"/>
          <w:b/>
          <w:sz w:val="24"/>
          <w:szCs w:val="24"/>
          <w:lang w:eastAsia="pl-PL"/>
        </w:rPr>
      </w:pPr>
      <w:r w:rsidRPr="00DA26FB">
        <w:rPr>
          <w:rFonts w:cstheme="minorHAnsi"/>
          <w:sz w:val="24"/>
          <w:szCs w:val="24"/>
        </w:rPr>
        <w:t>Oświadczam, że zostałam/-em poinformowana/-y, że moje dziecko uczestniczy w przedsięwzięciu    w ramach Programu Fundusze Europejskie dla Śląskiego 2021-2027 współfinansowanym ze środków Europejskiego Funduszu Społecznego Plus i j</w:t>
      </w:r>
      <w:r w:rsidRPr="00DA26FB">
        <w:rPr>
          <w:rFonts w:eastAsia="Calibri" w:cstheme="minorHAnsi"/>
          <w:color w:val="000000"/>
          <w:sz w:val="24"/>
          <w:szCs w:val="24"/>
          <w:lang w:eastAsia="zh-CN"/>
        </w:rPr>
        <w:t>estem świadoma / świadomy*, że koszt uczestnictwa mojego dziecka w projekcie pokrywany jest</w:t>
      </w:r>
      <w:r w:rsidRPr="00DA26FB">
        <w:rPr>
          <w:rFonts w:eastAsia="Arial" w:cstheme="minorHAnsi"/>
          <w:color w:val="000000"/>
          <w:sz w:val="24"/>
          <w:szCs w:val="24"/>
          <w:lang w:eastAsia="zh-CN"/>
        </w:rPr>
        <w:t xml:space="preserve"> </w:t>
      </w:r>
      <w:r w:rsidRPr="00DA26FB">
        <w:rPr>
          <w:rFonts w:eastAsia="Calibri" w:cstheme="minorHAnsi"/>
          <w:color w:val="000000"/>
          <w:sz w:val="24"/>
          <w:szCs w:val="24"/>
          <w:lang w:eastAsia="zh-CN"/>
        </w:rPr>
        <w:t>ze środków Unii Europejskiej w ramach Fundusze Europejskie dla Śląskiego 2021- 2027.</w:t>
      </w:r>
    </w:p>
    <w:p w14:paraId="6D5B0541" w14:textId="77777777" w:rsidR="00344772" w:rsidRPr="00DA26FB" w:rsidRDefault="00344772" w:rsidP="00DE16DC">
      <w:pPr>
        <w:pStyle w:val="Akapitzlist"/>
        <w:numPr>
          <w:ilvl w:val="0"/>
          <w:numId w:val="36"/>
        </w:numPr>
        <w:suppressAutoHyphens/>
        <w:autoSpaceDE w:val="0"/>
        <w:spacing w:after="0" w:line="276" w:lineRule="auto"/>
        <w:rPr>
          <w:rFonts w:eastAsia="Calibri" w:cstheme="minorHAnsi"/>
          <w:color w:val="000000"/>
          <w:sz w:val="24"/>
          <w:szCs w:val="24"/>
          <w:lang w:eastAsia="zh-CN"/>
        </w:rPr>
      </w:pPr>
      <w:r w:rsidRPr="00DA26FB">
        <w:rPr>
          <w:rFonts w:eastAsia="Calibri" w:cstheme="minorHAnsi"/>
          <w:color w:val="000000"/>
          <w:sz w:val="24"/>
          <w:szCs w:val="24"/>
          <w:lang w:eastAsia="zh-CN"/>
        </w:rPr>
        <w:t xml:space="preserve"> Jestem świadoma / świadomy*, że obecność na zajęciach jest obowiązkowa. Usprawiedliwione będą nieobecności spowodowane chorobą lub wypadkami losowymi. Pisemne usprawiedliwienie nieobecności przekażę nauczycielowi prowadzącemu zajęcia w celu uzupełnienia dokumentacji projektu. W związku z powyższym zobowiązuję się do systematycznego uczestnictwa mojego dziecka w zajęciach organizowanych w ramach projektu </w:t>
      </w:r>
      <w:r w:rsidRPr="00DA26FB">
        <w:rPr>
          <w:rFonts w:eastAsia="Calibri" w:cstheme="minorHAnsi"/>
          <w:b/>
          <w:sz w:val="24"/>
          <w:szCs w:val="24"/>
          <w:lang w:eastAsia="pl-PL"/>
        </w:rPr>
        <w:t>„W drodze do sukcesu”</w:t>
      </w:r>
      <w:r w:rsidRPr="00DA26FB">
        <w:rPr>
          <w:rFonts w:eastAsia="Calibri" w:cstheme="minorHAnsi"/>
          <w:color w:val="000000"/>
          <w:sz w:val="24"/>
          <w:szCs w:val="24"/>
          <w:lang w:eastAsia="zh-CN"/>
        </w:rPr>
        <w:t xml:space="preserve"> i do poinformowania realizatora projektu z odpowiednim wyprzedzeniem  o konieczności rezygnacji   z udziału w projekcie.</w:t>
      </w:r>
    </w:p>
    <w:p w14:paraId="57E58E11" w14:textId="77777777" w:rsidR="00344772" w:rsidRPr="00DA26FB" w:rsidRDefault="00344772" w:rsidP="00DE16DC">
      <w:pPr>
        <w:pStyle w:val="Akapitzlist"/>
        <w:numPr>
          <w:ilvl w:val="0"/>
          <w:numId w:val="36"/>
        </w:numPr>
        <w:suppressAutoHyphens/>
        <w:autoSpaceDE w:val="0"/>
        <w:spacing w:after="0" w:line="276" w:lineRule="auto"/>
        <w:rPr>
          <w:rFonts w:eastAsia="Calibri" w:cstheme="minorHAnsi"/>
          <w:color w:val="000000"/>
          <w:sz w:val="24"/>
          <w:szCs w:val="24"/>
          <w:lang w:eastAsia="zh-CN"/>
        </w:rPr>
      </w:pPr>
      <w:r w:rsidRPr="00DA26FB">
        <w:rPr>
          <w:rFonts w:cstheme="minorHAnsi"/>
          <w:sz w:val="24"/>
          <w:szCs w:val="24"/>
        </w:rPr>
        <w:t>Zobowiązuję się do wypełnienia ankiet oceniających projekt, jego rezultaty działań oraz stopień realizacji celów, odpowiedzi na pytania dotyczące rezultatów projektu, zarówno na etapie realizacji projektu, jak i po jego zakończeniu.</w:t>
      </w:r>
    </w:p>
    <w:p w14:paraId="1C87FAF8" w14:textId="77777777" w:rsidR="00344772" w:rsidRPr="00DA26FB" w:rsidRDefault="00344772" w:rsidP="00DE16DC">
      <w:pPr>
        <w:pStyle w:val="Akapitzlist"/>
        <w:numPr>
          <w:ilvl w:val="0"/>
          <w:numId w:val="36"/>
        </w:numPr>
        <w:suppressAutoHyphens/>
        <w:autoSpaceDE w:val="0"/>
        <w:spacing w:after="0" w:line="276" w:lineRule="auto"/>
        <w:rPr>
          <w:rFonts w:eastAsia="Calibri" w:cstheme="minorHAnsi"/>
          <w:color w:val="000000"/>
          <w:sz w:val="24"/>
          <w:szCs w:val="24"/>
          <w:lang w:eastAsia="zh-CN"/>
        </w:rPr>
      </w:pPr>
      <w:r w:rsidRPr="00DA26FB">
        <w:rPr>
          <w:rFonts w:cstheme="minorHAnsi"/>
          <w:sz w:val="24"/>
          <w:szCs w:val="24"/>
        </w:rPr>
        <w:t>Oświadczam, że zapoznałem się z formularzem klauzuli informacyjnej.</w:t>
      </w:r>
    </w:p>
    <w:p w14:paraId="27B3B8F0" w14:textId="77777777" w:rsidR="00344772" w:rsidRPr="00DA26FB" w:rsidRDefault="00344772" w:rsidP="00DE16DC">
      <w:pPr>
        <w:pStyle w:val="Akapitzlist"/>
        <w:numPr>
          <w:ilvl w:val="0"/>
          <w:numId w:val="36"/>
        </w:numPr>
        <w:suppressAutoHyphens/>
        <w:autoSpaceDE w:val="0"/>
        <w:spacing w:after="0" w:line="276" w:lineRule="auto"/>
        <w:rPr>
          <w:rFonts w:eastAsia="Calibri" w:cstheme="minorHAnsi"/>
          <w:color w:val="000000"/>
          <w:sz w:val="24"/>
          <w:szCs w:val="24"/>
          <w:lang w:eastAsia="zh-CN"/>
        </w:rPr>
      </w:pPr>
      <w:r w:rsidRPr="00DA26FB">
        <w:rPr>
          <w:rFonts w:cstheme="minorHAnsi"/>
          <w:sz w:val="24"/>
          <w:szCs w:val="24"/>
        </w:rPr>
        <w:t>Oświadczam, iż podane wyżej dane są zgodne z prawdą.</w:t>
      </w:r>
    </w:p>
    <w:p w14:paraId="34CA958C"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p>
    <w:p w14:paraId="5AD7E4D7" w14:textId="77777777" w:rsidR="00344772" w:rsidRPr="00DA26FB" w:rsidRDefault="00344772" w:rsidP="00DA26FB">
      <w:pPr>
        <w:suppressAutoHyphens/>
        <w:autoSpaceDE w:val="0"/>
        <w:spacing w:after="0" w:line="276" w:lineRule="auto"/>
        <w:jc w:val="both"/>
        <w:rPr>
          <w:rFonts w:eastAsia="Calibri" w:cstheme="minorHAnsi"/>
          <w:color w:val="000000"/>
          <w:sz w:val="24"/>
          <w:szCs w:val="24"/>
          <w:lang w:eastAsia="zh-CN"/>
        </w:rPr>
      </w:pPr>
      <w:r w:rsidRPr="00DA26FB">
        <w:rPr>
          <w:rFonts w:eastAsia="Arial" w:cstheme="minorHAnsi"/>
          <w:i/>
          <w:iCs/>
          <w:color w:val="000000"/>
          <w:sz w:val="24"/>
          <w:szCs w:val="24"/>
          <w:lang w:eastAsia="zh-CN"/>
        </w:rPr>
        <w:t xml:space="preserve">                                                                                              </w:t>
      </w:r>
    </w:p>
    <w:p w14:paraId="2772E2CD" w14:textId="77777777" w:rsidR="00344772" w:rsidRPr="00DA26FB" w:rsidRDefault="00344772" w:rsidP="00DA26FB">
      <w:pPr>
        <w:suppressAutoHyphens/>
        <w:autoSpaceDE w:val="0"/>
        <w:spacing w:after="0" w:line="276" w:lineRule="auto"/>
        <w:jc w:val="right"/>
        <w:rPr>
          <w:rFonts w:eastAsia="Calibri" w:cstheme="minorHAnsi"/>
          <w:color w:val="000000"/>
          <w:sz w:val="24"/>
          <w:szCs w:val="24"/>
          <w:lang w:eastAsia="zh-CN"/>
        </w:rPr>
      </w:pPr>
      <w:r w:rsidRPr="00DA26FB">
        <w:rPr>
          <w:rFonts w:eastAsia="Calibri" w:cstheme="minorHAnsi"/>
          <w:i/>
          <w:iCs/>
          <w:color w:val="000000"/>
          <w:sz w:val="24"/>
          <w:szCs w:val="24"/>
          <w:lang w:eastAsia="zh-CN"/>
        </w:rPr>
        <w:t xml:space="preserve">                                                              ……………….</w:t>
      </w:r>
      <w:r w:rsidRPr="00DA26FB">
        <w:rPr>
          <w:rFonts w:eastAsia="Calibri" w:cstheme="minorHAnsi"/>
          <w:color w:val="000000"/>
          <w:sz w:val="24"/>
          <w:szCs w:val="24"/>
          <w:lang w:eastAsia="zh-CN"/>
        </w:rPr>
        <w:t>.........................................</w:t>
      </w:r>
    </w:p>
    <w:p w14:paraId="7D738C04" w14:textId="77777777" w:rsidR="00344772" w:rsidRPr="00DA26FB" w:rsidRDefault="00DE16DC" w:rsidP="00DA26FB">
      <w:pPr>
        <w:suppressAutoHyphens/>
        <w:spacing w:after="200" w:line="276" w:lineRule="auto"/>
        <w:jc w:val="right"/>
        <w:rPr>
          <w:rFonts w:eastAsia="Calibri" w:cstheme="minorHAnsi"/>
          <w:i/>
          <w:iCs/>
          <w:color w:val="000000"/>
          <w:sz w:val="24"/>
          <w:szCs w:val="24"/>
          <w:lang w:eastAsia="zh-CN"/>
        </w:rPr>
      </w:pPr>
      <w:r>
        <w:rPr>
          <w:rFonts w:eastAsia="Calibri" w:cstheme="minorHAnsi"/>
          <w:i/>
          <w:sz w:val="24"/>
          <w:szCs w:val="24"/>
          <w:lang w:eastAsia="zh-CN"/>
        </w:rPr>
        <w:t xml:space="preserve">      </w:t>
      </w:r>
      <w:r w:rsidR="00344772" w:rsidRPr="00DA26FB">
        <w:rPr>
          <w:rFonts w:eastAsia="Calibri" w:cstheme="minorHAnsi"/>
          <w:i/>
          <w:sz w:val="24"/>
          <w:szCs w:val="24"/>
          <w:lang w:eastAsia="zh-CN"/>
        </w:rPr>
        <w:t>Czytelny podpis opiekuna  prawnego uczestnika projektu</w:t>
      </w:r>
    </w:p>
    <w:p w14:paraId="54CF6279" w14:textId="77777777" w:rsidR="00344772" w:rsidRPr="00DA26FB" w:rsidRDefault="00344772" w:rsidP="00DA26FB">
      <w:pPr>
        <w:suppressAutoHyphens/>
        <w:spacing w:after="200" w:line="276" w:lineRule="auto"/>
        <w:jc w:val="both"/>
        <w:rPr>
          <w:rFonts w:eastAsia="Calibri" w:cstheme="minorHAnsi"/>
          <w:i/>
          <w:sz w:val="24"/>
          <w:szCs w:val="24"/>
          <w:lang w:eastAsia="zh-CN"/>
        </w:rPr>
      </w:pPr>
      <w:r w:rsidRPr="00DA26FB">
        <w:rPr>
          <w:rFonts w:eastAsia="Calibri" w:cstheme="minorHAnsi"/>
          <w:i/>
          <w:sz w:val="24"/>
          <w:szCs w:val="24"/>
          <w:lang w:eastAsia="zh-CN"/>
        </w:rPr>
        <w:t>………………………………………………………</w:t>
      </w:r>
    </w:p>
    <w:p w14:paraId="3301A0E3" w14:textId="77777777" w:rsidR="00344772" w:rsidRPr="00DA26FB" w:rsidRDefault="00344772" w:rsidP="00DA26FB">
      <w:pPr>
        <w:suppressAutoHyphens/>
        <w:spacing w:after="200" w:line="276" w:lineRule="auto"/>
        <w:jc w:val="both"/>
        <w:rPr>
          <w:rFonts w:eastAsia="Calibri" w:cstheme="minorHAnsi"/>
          <w:sz w:val="24"/>
          <w:szCs w:val="24"/>
          <w:lang w:eastAsia="zh-CN"/>
        </w:rPr>
      </w:pPr>
      <w:r w:rsidRPr="00DA26FB">
        <w:rPr>
          <w:rFonts w:eastAsia="Calibri" w:cstheme="minorHAnsi"/>
          <w:i/>
          <w:sz w:val="24"/>
          <w:szCs w:val="24"/>
          <w:lang w:eastAsia="zh-CN"/>
        </w:rPr>
        <w:t xml:space="preserve">Miejscowość, data   </w:t>
      </w:r>
    </w:p>
    <w:p w14:paraId="6085F1A4" w14:textId="549AA655" w:rsidR="008E188C" w:rsidRDefault="008E188C">
      <w:pPr>
        <w:rPr>
          <w:rFonts w:eastAsia="Calibri" w:cstheme="minorHAnsi"/>
          <w:i/>
          <w:color w:val="000000"/>
          <w:sz w:val="24"/>
          <w:szCs w:val="24"/>
          <w:lang w:eastAsia="zh-CN"/>
        </w:rPr>
      </w:pPr>
      <w:r>
        <w:rPr>
          <w:rFonts w:eastAsia="Calibri" w:cstheme="minorHAnsi"/>
          <w:i/>
          <w:color w:val="000000"/>
          <w:sz w:val="24"/>
          <w:szCs w:val="24"/>
          <w:lang w:eastAsia="zh-CN"/>
        </w:rPr>
        <w:br w:type="page"/>
      </w:r>
    </w:p>
    <w:p w14:paraId="4BEBE5EB" w14:textId="77777777" w:rsidR="00344772" w:rsidRPr="00DA26FB" w:rsidRDefault="00344772" w:rsidP="00DA26FB">
      <w:pPr>
        <w:suppressAutoHyphens/>
        <w:autoSpaceDE w:val="0"/>
        <w:spacing w:after="0" w:line="276" w:lineRule="auto"/>
        <w:jc w:val="both"/>
        <w:rPr>
          <w:rFonts w:eastAsia="Calibri" w:cstheme="minorHAnsi"/>
          <w:i/>
          <w:color w:val="000000"/>
          <w:sz w:val="24"/>
          <w:szCs w:val="24"/>
          <w:lang w:eastAsia="zh-CN"/>
        </w:rPr>
      </w:pPr>
    </w:p>
    <w:p w14:paraId="0D93FDDE" w14:textId="77777777" w:rsidR="00344772" w:rsidRPr="00DA26FB" w:rsidRDefault="00344772" w:rsidP="00DA26FB">
      <w:pPr>
        <w:suppressAutoHyphens/>
        <w:autoSpaceDE w:val="0"/>
        <w:spacing w:after="0" w:line="276" w:lineRule="auto"/>
        <w:jc w:val="both"/>
        <w:rPr>
          <w:rFonts w:eastAsia="Calibri" w:cstheme="minorHAnsi"/>
          <w:i/>
          <w:color w:val="000000"/>
          <w:sz w:val="24"/>
          <w:szCs w:val="24"/>
          <w:lang w:eastAsia="zh-CN"/>
        </w:rPr>
      </w:pPr>
    </w:p>
    <w:p w14:paraId="0B04D727"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Załącznik nr 8</w:t>
      </w:r>
    </w:p>
    <w:p w14:paraId="53BEAB23" w14:textId="77777777" w:rsidR="0053250F" w:rsidRPr="00DA26FB" w:rsidRDefault="0053250F" w:rsidP="00DA26FB">
      <w:pPr>
        <w:suppressAutoHyphens/>
        <w:autoSpaceDE w:val="0"/>
        <w:spacing w:after="0" w:line="276" w:lineRule="auto"/>
        <w:jc w:val="right"/>
        <w:rPr>
          <w:rFonts w:eastAsia="Calibri" w:cstheme="minorHAnsi"/>
          <w:i/>
          <w:color w:val="323E4F" w:themeColor="text2" w:themeShade="BF"/>
          <w:sz w:val="24"/>
          <w:szCs w:val="24"/>
          <w:lang w:eastAsia="zh-CN"/>
        </w:rPr>
      </w:pPr>
      <w:r w:rsidRPr="00DA26FB">
        <w:rPr>
          <w:rFonts w:eastAsia="Calibri" w:cstheme="minorHAnsi"/>
          <w:i/>
          <w:color w:val="323E4F" w:themeColor="text2" w:themeShade="BF"/>
          <w:sz w:val="24"/>
          <w:szCs w:val="24"/>
          <w:lang w:eastAsia="zh-CN"/>
        </w:rPr>
        <w:t xml:space="preserve"> do Regulaminu rekrutacji  i uczestnictwa w projekcie </w:t>
      </w:r>
    </w:p>
    <w:p w14:paraId="54B851DA" w14:textId="77777777" w:rsidR="0053250F" w:rsidRPr="00DA26FB" w:rsidRDefault="0053250F" w:rsidP="00DA26FB">
      <w:pPr>
        <w:suppressAutoHyphens/>
        <w:spacing w:after="0" w:line="276" w:lineRule="auto"/>
        <w:jc w:val="right"/>
        <w:rPr>
          <w:rFonts w:eastAsia="Calibri" w:cstheme="minorHAnsi"/>
          <w:i/>
          <w:sz w:val="24"/>
          <w:szCs w:val="24"/>
          <w:lang w:eastAsia="pl-PL"/>
        </w:rPr>
      </w:pPr>
      <w:r w:rsidRPr="00DA26FB">
        <w:rPr>
          <w:rFonts w:eastAsia="Calibri" w:cstheme="minorHAnsi"/>
          <w:i/>
          <w:color w:val="323E4F" w:themeColor="text2" w:themeShade="BF"/>
          <w:sz w:val="24"/>
          <w:szCs w:val="24"/>
          <w:lang w:eastAsia="pl-PL"/>
        </w:rPr>
        <w:t>„W drodze do sukcesu</w:t>
      </w:r>
      <w:r w:rsidRPr="00DA26FB">
        <w:rPr>
          <w:rFonts w:eastAsia="Calibri" w:cstheme="minorHAnsi"/>
          <w:i/>
          <w:sz w:val="24"/>
          <w:szCs w:val="24"/>
          <w:lang w:eastAsia="pl-PL"/>
        </w:rPr>
        <w:t>”</w:t>
      </w:r>
    </w:p>
    <w:p w14:paraId="3E2906DD" w14:textId="77777777" w:rsidR="00723494" w:rsidRPr="00DA26FB" w:rsidRDefault="00723494" w:rsidP="00DA26FB">
      <w:pPr>
        <w:spacing w:line="276" w:lineRule="auto"/>
        <w:jc w:val="both"/>
        <w:rPr>
          <w:rFonts w:cstheme="minorHAnsi"/>
          <w:sz w:val="24"/>
          <w:szCs w:val="24"/>
        </w:rPr>
      </w:pPr>
    </w:p>
    <w:p w14:paraId="46F930FD" w14:textId="0BE43BC4" w:rsidR="00031D91" w:rsidRPr="00DA26FB" w:rsidRDefault="00031D91" w:rsidP="00DA26FB">
      <w:pPr>
        <w:spacing w:line="276" w:lineRule="auto"/>
        <w:jc w:val="center"/>
        <w:rPr>
          <w:rFonts w:cstheme="minorHAnsi"/>
          <w:b/>
          <w:sz w:val="24"/>
          <w:szCs w:val="24"/>
        </w:rPr>
      </w:pPr>
      <w:r w:rsidRPr="00DA26FB">
        <w:rPr>
          <w:rFonts w:cstheme="minorHAnsi"/>
          <w:b/>
          <w:sz w:val="24"/>
          <w:szCs w:val="24"/>
        </w:rPr>
        <w:t>INFORMACJA POREKRUTACYJNA</w:t>
      </w:r>
    </w:p>
    <w:p w14:paraId="60D9388B" w14:textId="3BEDA0FF" w:rsidR="00031D91" w:rsidRPr="00DA26FB" w:rsidRDefault="007A3C6B" w:rsidP="00DE16DC">
      <w:pPr>
        <w:suppressAutoHyphens/>
        <w:spacing w:after="0" w:line="276" w:lineRule="auto"/>
        <w:rPr>
          <w:rFonts w:eastAsia="Calibri" w:cstheme="minorHAnsi"/>
          <w:b/>
          <w:sz w:val="24"/>
          <w:szCs w:val="24"/>
          <w:lang w:eastAsia="pl-PL"/>
        </w:rPr>
      </w:pPr>
      <w:r>
        <w:rPr>
          <w:rFonts w:cstheme="minorHAnsi"/>
          <w:sz w:val="24"/>
          <w:szCs w:val="24"/>
        </w:rPr>
        <w:t>30</w:t>
      </w:r>
      <w:r w:rsidR="00031D91" w:rsidRPr="00DA26FB">
        <w:rPr>
          <w:rFonts w:cstheme="minorHAnsi"/>
          <w:sz w:val="24"/>
          <w:szCs w:val="24"/>
        </w:rPr>
        <w:t xml:space="preserve"> września 202</w:t>
      </w:r>
      <w:r w:rsidR="00723494" w:rsidRPr="00DA26FB">
        <w:rPr>
          <w:rFonts w:cstheme="minorHAnsi"/>
          <w:sz w:val="24"/>
          <w:szCs w:val="24"/>
        </w:rPr>
        <w:t>5</w:t>
      </w:r>
      <w:r w:rsidR="00031D91" w:rsidRPr="00DA26FB">
        <w:rPr>
          <w:rFonts w:cstheme="minorHAnsi"/>
          <w:sz w:val="24"/>
          <w:szCs w:val="24"/>
        </w:rPr>
        <w:t xml:space="preserve">r. została zakończona rekrutacja do projektu unijnego </w:t>
      </w:r>
      <w:r w:rsidR="00031D91" w:rsidRPr="00DA26FB">
        <w:rPr>
          <w:rFonts w:eastAsia="Calibri" w:cstheme="minorHAnsi"/>
          <w:b/>
          <w:sz w:val="24"/>
          <w:szCs w:val="24"/>
          <w:lang w:eastAsia="pl-PL"/>
        </w:rPr>
        <w:t>„</w:t>
      </w:r>
      <w:r w:rsidR="00723494" w:rsidRPr="00DA26FB">
        <w:rPr>
          <w:rFonts w:eastAsia="Calibri" w:cstheme="minorHAnsi"/>
          <w:b/>
          <w:sz w:val="24"/>
          <w:szCs w:val="24"/>
          <w:lang w:eastAsia="pl-PL"/>
        </w:rPr>
        <w:t>W drodze do sukcesu”</w:t>
      </w:r>
    </w:p>
    <w:p w14:paraId="085B1626" w14:textId="77777777" w:rsidR="00F055E0" w:rsidRPr="00DA26FB" w:rsidRDefault="00F055E0" w:rsidP="00DE16DC">
      <w:pPr>
        <w:pStyle w:val="Bezodstpw"/>
        <w:spacing w:line="276" w:lineRule="auto"/>
        <w:rPr>
          <w:rFonts w:cstheme="minorHAnsi"/>
          <w:sz w:val="24"/>
          <w:szCs w:val="24"/>
          <w:lang w:eastAsia="pl-PL"/>
        </w:rPr>
      </w:pPr>
      <w:r w:rsidRPr="00DA26FB">
        <w:rPr>
          <w:rFonts w:cstheme="minorHAnsi"/>
          <w:b/>
          <w:sz w:val="24"/>
          <w:szCs w:val="24"/>
          <w:lang w:eastAsia="pl-PL"/>
        </w:rPr>
        <w:t>Tytuł Projektu:</w:t>
      </w:r>
      <w:r w:rsidRPr="00DA26FB">
        <w:rPr>
          <w:rFonts w:cstheme="minorHAnsi"/>
          <w:sz w:val="24"/>
          <w:szCs w:val="24"/>
          <w:lang w:eastAsia="pl-PL"/>
        </w:rPr>
        <w:t xml:space="preserve"> „W drodze do sukcesu”</w:t>
      </w:r>
    </w:p>
    <w:p w14:paraId="296D67A1" w14:textId="77777777" w:rsidR="00F055E0" w:rsidRPr="00DA26FB" w:rsidRDefault="00F055E0" w:rsidP="00DE16DC">
      <w:pPr>
        <w:pStyle w:val="Bezodstpw"/>
        <w:spacing w:line="276" w:lineRule="auto"/>
        <w:rPr>
          <w:rFonts w:cstheme="minorHAnsi"/>
          <w:b/>
          <w:sz w:val="24"/>
          <w:szCs w:val="24"/>
          <w:lang w:eastAsia="pl-PL"/>
        </w:rPr>
      </w:pPr>
      <w:r w:rsidRPr="00DA26FB">
        <w:rPr>
          <w:rFonts w:cstheme="minorHAnsi"/>
          <w:b/>
          <w:sz w:val="24"/>
          <w:szCs w:val="24"/>
          <w:lang w:eastAsia="pl-PL"/>
        </w:rPr>
        <w:t>Numer wniosku:</w:t>
      </w:r>
      <w:r w:rsidRPr="00DA26FB">
        <w:rPr>
          <w:rFonts w:cstheme="minorHAnsi"/>
          <w:color w:val="000000"/>
          <w:sz w:val="24"/>
          <w:szCs w:val="24"/>
          <w:lang w:val="pl" w:eastAsia="zh-CN"/>
        </w:rPr>
        <w:t xml:space="preserve">  </w:t>
      </w:r>
      <w:r w:rsidRPr="00DA26FB">
        <w:rPr>
          <w:rFonts w:eastAsia="DejaVuSans" w:cstheme="minorHAnsi"/>
          <w:sz w:val="24"/>
          <w:szCs w:val="24"/>
        </w:rPr>
        <w:t>FESL.06.02-IZ.01-0AA6/24-002</w:t>
      </w:r>
    </w:p>
    <w:p w14:paraId="652D4B53" w14:textId="77777777" w:rsidR="00F055E0" w:rsidRPr="00DA26FB" w:rsidRDefault="00F055E0" w:rsidP="00DE16DC">
      <w:pPr>
        <w:pStyle w:val="Bezodstpw"/>
        <w:spacing w:line="276" w:lineRule="auto"/>
        <w:rPr>
          <w:rFonts w:eastAsia="DejaVuSans" w:cstheme="minorHAnsi"/>
          <w:sz w:val="24"/>
          <w:szCs w:val="24"/>
        </w:rPr>
      </w:pPr>
      <w:r w:rsidRPr="00DA26FB">
        <w:rPr>
          <w:rFonts w:cstheme="minorHAnsi"/>
          <w:b/>
          <w:sz w:val="24"/>
          <w:szCs w:val="24"/>
          <w:lang w:eastAsia="pl-PL"/>
        </w:rPr>
        <w:t>Numer naboru</w:t>
      </w:r>
      <w:r w:rsidRPr="00DA26FB">
        <w:rPr>
          <w:rFonts w:cstheme="minorHAnsi"/>
          <w:sz w:val="24"/>
          <w:szCs w:val="24"/>
          <w:lang w:eastAsia="pl-PL"/>
        </w:rPr>
        <w:t>:</w:t>
      </w:r>
      <w:r w:rsidRPr="00DA26FB">
        <w:rPr>
          <w:rFonts w:cstheme="minorHAnsi"/>
          <w:color w:val="000000"/>
          <w:sz w:val="24"/>
          <w:szCs w:val="24"/>
          <w:lang w:val="pl" w:eastAsia="zh-CN"/>
        </w:rPr>
        <w:t xml:space="preserve"> </w:t>
      </w:r>
      <w:r w:rsidRPr="00DA26FB">
        <w:rPr>
          <w:rFonts w:eastAsia="DejaVuSans" w:cstheme="minorHAnsi"/>
          <w:sz w:val="24"/>
          <w:szCs w:val="24"/>
        </w:rPr>
        <w:t>FESL.06.02-IZ.01-129/24</w:t>
      </w:r>
    </w:p>
    <w:p w14:paraId="15AFA611" w14:textId="77777777" w:rsidR="00F055E0" w:rsidRPr="00DA26FB" w:rsidRDefault="00F055E0" w:rsidP="00DE16DC">
      <w:pPr>
        <w:pStyle w:val="Bezodstpw"/>
        <w:spacing w:line="276" w:lineRule="auto"/>
        <w:rPr>
          <w:rFonts w:cstheme="minorHAnsi"/>
          <w:sz w:val="24"/>
          <w:szCs w:val="24"/>
          <w:lang w:eastAsia="pl-PL"/>
        </w:rPr>
      </w:pPr>
      <w:r w:rsidRPr="00DA26FB">
        <w:rPr>
          <w:rFonts w:cstheme="minorHAnsi"/>
          <w:b/>
          <w:sz w:val="24"/>
          <w:szCs w:val="24"/>
          <w:lang w:eastAsia="pl-PL"/>
        </w:rPr>
        <w:t xml:space="preserve">Projektodawca: </w:t>
      </w:r>
      <w:r w:rsidRPr="00DA26FB">
        <w:rPr>
          <w:rFonts w:cstheme="minorHAnsi"/>
          <w:sz w:val="24"/>
          <w:szCs w:val="24"/>
          <w:lang w:eastAsia="pl-PL"/>
        </w:rPr>
        <w:t>Gmina Czeladź</w:t>
      </w:r>
    </w:p>
    <w:p w14:paraId="0E8297C5" w14:textId="53D49870" w:rsidR="00F055E0" w:rsidRPr="00DA26FB" w:rsidRDefault="00F055E0" w:rsidP="00DE16DC">
      <w:pPr>
        <w:pStyle w:val="Bezodstpw"/>
        <w:spacing w:line="276" w:lineRule="auto"/>
        <w:rPr>
          <w:rFonts w:cstheme="minorHAnsi"/>
          <w:sz w:val="24"/>
          <w:szCs w:val="24"/>
          <w:lang w:eastAsia="pl-PL"/>
        </w:rPr>
      </w:pPr>
      <w:r w:rsidRPr="00DA26FB">
        <w:rPr>
          <w:rFonts w:cstheme="minorHAnsi"/>
          <w:b/>
          <w:sz w:val="24"/>
          <w:szCs w:val="24"/>
          <w:lang w:eastAsia="pl-PL"/>
        </w:rPr>
        <w:t xml:space="preserve">Biuro Projektu: </w:t>
      </w:r>
      <w:r w:rsidR="007A3C6B">
        <w:rPr>
          <w:rFonts w:cstheme="minorHAnsi"/>
          <w:sz w:val="24"/>
          <w:szCs w:val="24"/>
          <w:lang w:eastAsia="pl-PL"/>
        </w:rPr>
        <w:t>Szkoła Podstawowa nr 7 w Czeladzi, 41-253</w:t>
      </w:r>
      <w:r w:rsidRPr="00DA26FB">
        <w:rPr>
          <w:rFonts w:cstheme="minorHAnsi"/>
          <w:sz w:val="24"/>
          <w:szCs w:val="24"/>
          <w:lang w:eastAsia="pl-PL"/>
        </w:rPr>
        <w:t xml:space="preserve"> Czeladź, ul. </w:t>
      </w:r>
      <w:r w:rsidR="007A3C6B">
        <w:rPr>
          <w:rFonts w:cstheme="minorHAnsi"/>
          <w:sz w:val="24"/>
          <w:szCs w:val="24"/>
          <w:lang w:eastAsia="pl-PL"/>
        </w:rPr>
        <w:t>Spacerowa 2</w:t>
      </w:r>
    </w:p>
    <w:p w14:paraId="43051FE2" w14:textId="77777777" w:rsidR="00F055E0" w:rsidRPr="00DA26FB" w:rsidRDefault="00F055E0" w:rsidP="00DE16DC">
      <w:pPr>
        <w:pStyle w:val="Bezodstpw"/>
        <w:spacing w:line="276" w:lineRule="auto"/>
        <w:rPr>
          <w:rFonts w:cstheme="minorHAnsi"/>
          <w:b/>
          <w:sz w:val="24"/>
          <w:szCs w:val="24"/>
          <w:lang w:eastAsia="zh-CN"/>
        </w:rPr>
      </w:pPr>
      <w:r w:rsidRPr="00DA26FB">
        <w:rPr>
          <w:rFonts w:cstheme="minorHAnsi"/>
          <w:b/>
          <w:sz w:val="24"/>
          <w:szCs w:val="24"/>
          <w:lang w:eastAsia="pl-PL"/>
        </w:rPr>
        <w:t xml:space="preserve">Projekt realizowany </w:t>
      </w:r>
      <w:r w:rsidRPr="00DA26FB">
        <w:rPr>
          <w:rFonts w:cstheme="minorHAnsi"/>
          <w:b/>
          <w:sz w:val="24"/>
          <w:szCs w:val="24"/>
          <w:lang w:eastAsia="zh-CN"/>
        </w:rPr>
        <w:t>w ramach Fundusze Europejskie dla Śląskiego 2021-2027 ( Europejski Fundusz Społeczny+)</w:t>
      </w:r>
    </w:p>
    <w:p w14:paraId="36A4E73C" w14:textId="77777777" w:rsidR="00F055E0" w:rsidRPr="00DA26FB" w:rsidRDefault="00F055E0" w:rsidP="00DE16DC">
      <w:pPr>
        <w:pStyle w:val="Bezodstpw"/>
        <w:spacing w:line="276" w:lineRule="auto"/>
        <w:rPr>
          <w:rFonts w:cstheme="minorHAnsi"/>
          <w:b/>
          <w:sz w:val="24"/>
          <w:szCs w:val="24"/>
        </w:rPr>
      </w:pPr>
      <w:r w:rsidRPr="00DA26FB">
        <w:rPr>
          <w:rFonts w:cstheme="minorHAnsi"/>
          <w:b/>
          <w:sz w:val="24"/>
          <w:szCs w:val="24"/>
          <w:lang w:eastAsia="zh-CN"/>
        </w:rPr>
        <w:t xml:space="preserve">Oś priorytetowa: </w:t>
      </w:r>
      <w:r w:rsidRPr="00DA26FB">
        <w:rPr>
          <w:rFonts w:cstheme="minorHAnsi"/>
          <w:b/>
          <w:sz w:val="24"/>
          <w:szCs w:val="24"/>
        </w:rPr>
        <w:t>FESL.06.00 - Fundusze Europejskie dla edukacji</w:t>
      </w:r>
    </w:p>
    <w:p w14:paraId="6F47C33C" w14:textId="77777777" w:rsidR="00F055E0" w:rsidRPr="00DA26FB" w:rsidRDefault="00F055E0" w:rsidP="00DE16DC">
      <w:pPr>
        <w:pStyle w:val="Bezodstpw"/>
        <w:spacing w:line="276" w:lineRule="auto"/>
        <w:rPr>
          <w:rFonts w:cstheme="minorHAnsi"/>
          <w:b/>
          <w:sz w:val="24"/>
          <w:szCs w:val="24"/>
        </w:rPr>
      </w:pPr>
      <w:r w:rsidRPr="00DA26FB">
        <w:rPr>
          <w:rFonts w:cstheme="minorHAnsi"/>
          <w:b/>
          <w:iCs/>
          <w:color w:val="000000"/>
          <w:sz w:val="24"/>
          <w:szCs w:val="24"/>
          <w:lang w:eastAsia="zh-CN"/>
        </w:rPr>
        <w:t>Działanie:</w:t>
      </w:r>
      <w:r w:rsidRPr="00DA26FB">
        <w:rPr>
          <w:rFonts w:cstheme="minorHAnsi"/>
          <w:iCs/>
          <w:color w:val="000000"/>
          <w:sz w:val="24"/>
          <w:szCs w:val="24"/>
          <w:lang w:eastAsia="zh-CN"/>
        </w:rPr>
        <w:t xml:space="preserve"> 0</w:t>
      </w:r>
      <w:r w:rsidRPr="00DA26FB">
        <w:rPr>
          <w:rFonts w:cstheme="minorHAnsi"/>
          <w:b/>
          <w:sz w:val="24"/>
          <w:szCs w:val="24"/>
        </w:rPr>
        <w:t xml:space="preserve">6.02- Kształcenie ogólne </w:t>
      </w:r>
      <w:r w:rsidRPr="00DA26FB">
        <w:rPr>
          <w:rFonts w:cstheme="minorHAnsi"/>
          <w:b/>
          <w:sz w:val="24"/>
          <w:szCs w:val="24"/>
        </w:rPr>
        <w:br/>
        <w:t>TYP: Edukacja włączająca w kształceniu ogólnym</w:t>
      </w:r>
    </w:p>
    <w:p w14:paraId="2F19B7DA" w14:textId="77777777" w:rsidR="00F055E0" w:rsidRPr="00DA26FB" w:rsidRDefault="00F055E0" w:rsidP="00DE16DC">
      <w:pPr>
        <w:pStyle w:val="Bezodstpw"/>
        <w:spacing w:line="276" w:lineRule="auto"/>
        <w:rPr>
          <w:rFonts w:cstheme="minorHAnsi"/>
          <w:sz w:val="24"/>
          <w:szCs w:val="24"/>
        </w:rPr>
      </w:pPr>
      <w:r w:rsidRPr="00DA26FB">
        <w:rPr>
          <w:rFonts w:cstheme="minorHAnsi"/>
          <w:b/>
          <w:sz w:val="24"/>
          <w:szCs w:val="24"/>
        </w:rPr>
        <w:t>Okres realizacji:</w:t>
      </w:r>
      <w:r w:rsidRPr="00DA26FB">
        <w:rPr>
          <w:rFonts w:cstheme="minorHAnsi"/>
          <w:sz w:val="24"/>
          <w:szCs w:val="24"/>
        </w:rPr>
        <w:t xml:space="preserve"> </w:t>
      </w:r>
      <w:r w:rsidRPr="00DA26FB">
        <w:rPr>
          <w:rFonts w:eastAsia="DejaVuSans" w:cstheme="minorHAnsi"/>
          <w:sz w:val="24"/>
          <w:szCs w:val="24"/>
        </w:rPr>
        <w:t>2025-06-02 - 2026-06-30</w:t>
      </w:r>
    </w:p>
    <w:p w14:paraId="08AF0522" w14:textId="77777777" w:rsidR="00F055E0" w:rsidRPr="00DA26FB" w:rsidRDefault="00F055E0" w:rsidP="00DE16DC">
      <w:pPr>
        <w:spacing w:line="276" w:lineRule="auto"/>
        <w:rPr>
          <w:rFonts w:cstheme="minorHAnsi"/>
          <w:sz w:val="24"/>
          <w:szCs w:val="24"/>
        </w:rPr>
      </w:pPr>
    </w:p>
    <w:p w14:paraId="3D64A226" w14:textId="77777777" w:rsidR="00031D91" w:rsidRPr="00DA26FB" w:rsidRDefault="00031D91" w:rsidP="00DE16DC">
      <w:pPr>
        <w:spacing w:line="276" w:lineRule="auto"/>
        <w:rPr>
          <w:rFonts w:cstheme="minorHAnsi"/>
          <w:sz w:val="24"/>
          <w:szCs w:val="24"/>
        </w:rPr>
      </w:pPr>
      <w:r w:rsidRPr="00DA26FB">
        <w:rPr>
          <w:rFonts w:cstheme="minorHAnsi"/>
          <w:sz w:val="24"/>
          <w:szCs w:val="24"/>
        </w:rPr>
        <w:t xml:space="preserve">Uczniowie, którzy zostali zakwalifikowani do udziału projektu zostali powiadomieni przez nauczycieli prowadzący zajęcia. Rodzice zostali powiadomieni przez e-dziennik. </w:t>
      </w:r>
    </w:p>
    <w:p w14:paraId="58AD5981" w14:textId="77777777" w:rsidR="00031D91" w:rsidRPr="00DA26FB" w:rsidRDefault="00031D91" w:rsidP="00DE16DC">
      <w:pPr>
        <w:spacing w:line="276" w:lineRule="auto"/>
        <w:rPr>
          <w:rFonts w:cstheme="minorHAnsi"/>
          <w:sz w:val="24"/>
          <w:szCs w:val="24"/>
        </w:rPr>
      </w:pPr>
      <w:r w:rsidRPr="00DA26FB">
        <w:rPr>
          <w:rFonts w:cstheme="minorHAnsi"/>
          <w:sz w:val="24"/>
          <w:szCs w:val="24"/>
        </w:rPr>
        <w:t xml:space="preserve">Uczniowie, którzy nie zakwalifikowali się do projektu zostali wpisani na listę rezerwową. </w:t>
      </w:r>
    </w:p>
    <w:p w14:paraId="0D4F9191" w14:textId="7334E390" w:rsidR="00723494" w:rsidRPr="00DA26FB" w:rsidRDefault="00DD6DB3" w:rsidP="00DE16DC">
      <w:p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Każdy kandydat ma prawo odwołać się od decyzji Komisji Rekrutacyjnej w terminie </w:t>
      </w:r>
      <w:r w:rsidRPr="00DA26FB">
        <w:rPr>
          <w:rFonts w:eastAsia="Calibri" w:cstheme="minorHAnsi"/>
          <w:sz w:val="24"/>
          <w:szCs w:val="24"/>
          <w:lang w:eastAsia="zh-CN"/>
        </w:rPr>
        <w:br/>
        <w:t xml:space="preserve"> 2 dni od opublikowania niniejszej informacji na stronie </w:t>
      </w:r>
      <w:hyperlink r:id="rId15" w:history="1">
        <w:r w:rsidR="007A3C6B" w:rsidRPr="00592B07">
          <w:rPr>
            <w:rStyle w:val="Hipercze"/>
            <w:rFonts w:eastAsia="Calibri" w:cstheme="minorHAnsi"/>
            <w:sz w:val="24"/>
            <w:szCs w:val="24"/>
            <w:lang w:eastAsia="zh-CN"/>
          </w:rPr>
          <w:t>www.sp7@sp7.czeladz.pl</w:t>
        </w:r>
      </w:hyperlink>
      <w:r w:rsidRPr="00DA26FB">
        <w:rPr>
          <w:rFonts w:eastAsia="Calibri" w:cstheme="minorHAnsi"/>
          <w:sz w:val="24"/>
          <w:szCs w:val="24"/>
          <w:lang w:eastAsia="zh-CN"/>
        </w:rPr>
        <w:t>.</w:t>
      </w:r>
    </w:p>
    <w:p w14:paraId="40902A23" w14:textId="649B504D" w:rsidR="00DD6DB3" w:rsidRPr="00DA26FB" w:rsidRDefault="00DD6DB3" w:rsidP="00DE16DC">
      <w:pPr>
        <w:suppressAutoHyphens/>
        <w:spacing w:after="0" w:line="276" w:lineRule="auto"/>
        <w:rPr>
          <w:rFonts w:eastAsia="Calibri" w:cstheme="minorHAnsi"/>
          <w:sz w:val="24"/>
          <w:szCs w:val="24"/>
          <w:lang w:eastAsia="zh-CN"/>
        </w:rPr>
      </w:pPr>
      <w:r w:rsidRPr="00DA26FB">
        <w:rPr>
          <w:rFonts w:eastAsia="Calibri" w:cstheme="minorHAnsi"/>
          <w:sz w:val="24"/>
          <w:szCs w:val="24"/>
          <w:lang w:eastAsia="zh-CN"/>
        </w:rPr>
        <w:t xml:space="preserve"> Komisja Rekrutacyjna ma obowiązek rozpatrzenia każdego odwo</w:t>
      </w:r>
      <w:r w:rsidR="007A3C6B">
        <w:rPr>
          <w:rFonts w:eastAsia="Calibri" w:cstheme="minorHAnsi"/>
          <w:sz w:val="24"/>
          <w:szCs w:val="24"/>
          <w:lang w:eastAsia="zh-CN"/>
        </w:rPr>
        <w:t xml:space="preserve">łania  w ciągu 2 dni roboczych </w:t>
      </w:r>
      <w:r w:rsidRPr="00DA26FB">
        <w:rPr>
          <w:rFonts w:eastAsia="Calibri" w:cstheme="minorHAnsi"/>
          <w:sz w:val="24"/>
          <w:szCs w:val="24"/>
          <w:lang w:eastAsia="zh-CN"/>
        </w:rPr>
        <w:t>i w przypadku decyzji pozytywnej – zmiany wyników rekrutacji.</w:t>
      </w:r>
    </w:p>
    <w:p w14:paraId="75AD5EF9" w14:textId="77777777" w:rsidR="00DD6DB3" w:rsidRPr="00DA26FB" w:rsidRDefault="00DD6DB3" w:rsidP="00DE16DC">
      <w:pPr>
        <w:spacing w:line="276" w:lineRule="auto"/>
        <w:rPr>
          <w:rFonts w:cstheme="minorHAnsi"/>
          <w:sz w:val="24"/>
          <w:szCs w:val="24"/>
        </w:rPr>
      </w:pPr>
    </w:p>
    <w:p w14:paraId="172163A1" w14:textId="77777777" w:rsidR="00723494" w:rsidRPr="00DA26FB" w:rsidRDefault="00723494" w:rsidP="00DE16DC">
      <w:pPr>
        <w:spacing w:line="276" w:lineRule="auto"/>
        <w:rPr>
          <w:rFonts w:cstheme="minorHAnsi"/>
          <w:sz w:val="24"/>
          <w:szCs w:val="24"/>
        </w:rPr>
      </w:pPr>
    </w:p>
    <w:p w14:paraId="76F7E3FD" w14:textId="77777777" w:rsidR="00031D91" w:rsidRPr="00DA26FB" w:rsidRDefault="00723494" w:rsidP="00DE16DC">
      <w:pPr>
        <w:tabs>
          <w:tab w:val="left" w:pos="8916"/>
        </w:tabs>
        <w:spacing w:line="276" w:lineRule="auto"/>
        <w:rPr>
          <w:rFonts w:cstheme="minorHAnsi"/>
          <w:sz w:val="24"/>
          <w:szCs w:val="24"/>
        </w:rPr>
      </w:pPr>
      <w:r w:rsidRPr="00DA26FB">
        <w:rPr>
          <w:rFonts w:cstheme="minorHAnsi"/>
          <w:sz w:val="24"/>
          <w:szCs w:val="24"/>
        </w:rPr>
        <w:tab/>
      </w:r>
    </w:p>
    <w:sectPr w:rsidR="00031D91" w:rsidRPr="00DA26FB" w:rsidSect="00DA26FB">
      <w:headerReference w:type="default" r:id="rId16"/>
      <w:footerReference w:type="default" r:id="rId17"/>
      <w:pgSz w:w="11906" w:h="16838"/>
      <w:pgMar w:top="1417" w:right="1417" w:bottom="1417" w:left="1417" w:header="708" w:footer="22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54F9DE" w14:textId="77777777" w:rsidR="0000370F" w:rsidRDefault="0000370F" w:rsidP="00C249FB">
      <w:pPr>
        <w:spacing w:after="0" w:line="240" w:lineRule="auto"/>
      </w:pPr>
      <w:r>
        <w:separator/>
      </w:r>
    </w:p>
  </w:endnote>
  <w:endnote w:type="continuationSeparator" w:id="0">
    <w:p w14:paraId="491D25DB" w14:textId="77777777" w:rsidR="0000370F" w:rsidRDefault="0000370F" w:rsidP="00C249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Segoe UI">
    <w:panose1 w:val="020B0502040204020203"/>
    <w:charset w:val="EE"/>
    <w:family w:val="swiss"/>
    <w:pitch w:val="variable"/>
    <w:sig w:usb0="E4002EFF" w:usb1="C000E47F" w:usb2="00000009" w:usb3="00000000" w:csb0="000001FF" w:csb1="00000000"/>
  </w:font>
  <w:font w:name="DejaVuSans">
    <w:altName w:val="Arial"/>
    <w:charset w:val="00"/>
    <w:family w:val="swiss"/>
    <w:pitch w:val="default"/>
    <w:sig w:usb0="00000001" w:usb1="08070000" w:usb2="00000010" w:usb3="00000000" w:csb0="00020000" w:csb1="00000000"/>
  </w:font>
  <w:font w:name="DejaVuSans-Bold">
    <w:altName w:val="MS Gothic"/>
    <w:panose1 w:val="00000000000000000000"/>
    <w:charset w:val="80"/>
    <w:family w:val="auto"/>
    <w:notTrueType/>
    <w:pitch w:val="default"/>
    <w:sig w:usb0="00000000" w:usb1="08070000" w:usb2="00000010" w:usb3="00000000" w:csb0="00020000"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DD5166" w14:textId="77777777" w:rsidR="00C0326C" w:rsidRDefault="00C0326C" w:rsidP="00DE273C">
    <w:pPr>
      <w:pStyle w:val="Heading11"/>
      <w:spacing w:before="0" w:after="0"/>
      <w:jc w:val="center"/>
      <w:rPr>
        <w:rFonts w:ascii="Tahoma" w:hAnsi="Tahoma" w:cs="Arial"/>
        <w:b w:val="0"/>
        <w:color w:val="000000"/>
        <w:sz w:val="16"/>
        <w:szCs w:val="16"/>
      </w:rPr>
    </w:pPr>
    <w:r>
      <w:rPr>
        <w:rFonts w:ascii="Tahoma" w:hAnsi="Tahoma" w:cs="Arial"/>
        <w:b w:val="0"/>
        <w:color w:val="000000"/>
        <w:sz w:val="16"/>
        <w:szCs w:val="16"/>
      </w:rPr>
      <w:t xml:space="preserve">Projekt „W drodze do sukcesu”  współfinansowany ze środków Unii Europejskiej w ramach Fundusze Europejskie dla Śląskiego 2021-2027 </w:t>
    </w:r>
  </w:p>
  <w:p w14:paraId="198898BD" w14:textId="77777777" w:rsidR="00C0326C" w:rsidRDefault="00C0326C">
    <w:pPr>
      <w:pStyle w:val="Stopka"/>
    </w:pPr>
  </w:p>
  <w:p w14:paraId="2858469B" w14:textId="77777777" w:rsidR="00C0326C" w:rsidRDefault="00C0326C">
    <w:pPr>
      <w:pStyle w:val="Stopk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28582E" w14:textId="77777777" w:rsidR="0000370F" w:rsidRDefault="0000370F" w:rsidP="00C249FB">
      <w:pPr>
        <w:spacing w:after="0" w:line="240" w:lineRule="auto"/>
      </w:pPr>
      <w:r>
        <w:separator/>
      </w:r>
    </w:p>
  </w:footnote>
  <w:footnote w:type="continuationSeparator" w:id="0">
    <w:p w14:paraId="3D071B73" w14:textId="77777777" w:rsidR="0000370F" w:rsidRDefault="0000370F" w:rsidP="00C249FB">
      <w:pPr>
        <w:spacing w:after="0" w:line="240" w:lineRule="auto"/>
      </w:pPr>
      <w:r>
        <w:continuationSeparator/>
      </w:r>
    </w:p>
  </w:footnote>
  <w:footnote w:id="1">
    <w:p w14:paraId="7E1B998A" w14:textId="77777777" w:rsidR="00C0326C" w:rsidRPr="0013258D" w:rsidRDefault="00C0326C" w:rsidP="007A3C6B">
      <w:pPr>
        <w:pStyle w:val="Tekstprzypisudolnego"/>
        <w:rPr>
          <w:rFonts w:asciiTheme="minorHAnsi" w:hAnsiTheme="minorHAnsi" w:cstheme="minorHAnsi"/>
        </w:rPr>
      </w:pPr>
      <w:r w:rsidRPr="0013258D">
        <w:rPr>
          <w:rStyle w:val="Odwoanieprzypisudolnego"/>
          <w:rFonts w:asciiTheme="minorHAnsi" w:hAnsiTheme="minorHAnsi" w:cstheme="minorHAnsi"/>
        </w:rPr>
        <w:footnoteRef/>
      </w:r>
      <w:r w:rsidRPr="0013258D">
        <w:rPr>
          <w:rFonts w:asciiTheme="minorHAnsi" w:hAnsiTheme="minorHAnsi" w:cstheme="minorHAnsi"/>
        </w:rPr>
        <w:t xml:space="preserve"> Imię i nazwisko rodzica/opiekuna prawnego dziecka.</w:t>
      </w:r>
    </w:p>
  </w:footnote>
  <w:footnote w:id="2">
    <w:p w14:paraId="03DE4E6E" w14:textId="77777777" w:rsidR="00C0326C" w:rsidRDefault="00C0326C" w:rsidP="007A3C6B">
      <w:pPr>
        <w:pStyle w:val="Tekstprzypisudolnego"/>
      </w:pPr>
      <w:r w:rsidRPr="0013258D">
        <w:rPr>
          <w:rStyle w:val="Odwoanieprzypisudolnego"/>
          <w:rFonts w:asciiTheme="minorHAnsi" w:hAnsiTheme="minorHAnsi" w:cstheme="minorHAnsi"/>
        </w:rPr>
        <w:footnoteRef/>
      </w:r>
      <w:r w:rsidRPr="0013258D">
        <w:rPr>
          <w:rFonts w:asciiTheme="minorHAnsi" w:hAnsiTheme="minorHAnsi" w:cstheme="minorHAnsi"/>
        </w:rPr>
        <w:t xml:space="preserve"> Imię i nazwisko dziecka.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20F2FA" w14:textId="77777777" w:rsidR="00C0326C" w:rsidRDefault="00C0326C">
    <w:pPr>
      <w:pStyle w:val="Nagwek"/>
    </w:pPr>
  </w:p>
  <w:p w14:paraId="5216466C" w14:textId="77777777" w:rsidR="00C0326C" w:rsidRDefault="00C0326C" w:rsidP="00404851">
    <w:pPr>
      <w:pStyle w:val="NormalnyWeb"/>
      <w:rPr>
        <w:sz w:val="20"/>
        <w:szCs w:val="20"/>
      </w:rPr>
    </w:pPr>
    <w:r>
      <w:rPr>
        <w:noProof/>
      </w:rPr>
      <w:drawing>
        <wp:inline distT="0" distB="0" distL="0" distR="0" wp14:anchorId="5FFA3132" wp14:editId="1C3E2EF9">
          <wp:extent cx="6751320" cy="713309"/>
          <wp:effectExtent l="0" t="0" r="0" b="0"/>
          <wp:docPr id="7" name="Obraz 7" descr="C:\Users\aszkutnik\AppData\Local\Packages\Microsoft.Windows.Photos_8wekyb3d8bbwe\TempState\ShareServiceTempFolder\FE SL kolor poziom br.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zkutnik\AppData\Local\Packages\Microsoft.Windows.Photos_8wekyb3d8bbwe\TempState\ShareServiceTempFolder\FE SL kolor poziom br.jpe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21040" cy="741806"/>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360"/>
        </w:tabs>
        <w:ind w:left="360" w:hanging="360"/>
      </w:pPr>
      <w:rPr>
        <w:rFonts w:ascii="Arial" w:hAnsi="Arial" w:cs="Arial" w:hint="default"/>
        <w:sz w:val="20"/>
        <w:szCs w:val="20"/>
        <w:lang w:val="pl-PL"/>
      </w:rPr>
    </w:lvl>
    <w:lvl w:ilvl="1">
      <w:start w:val="1"/>
      <w:numFmt w:val="decimal"/>
      <w:lvlText w:val="%2)"/>
      <w:lvlJc w:val="left"/>
      <w:pPr>
        <w:tabs>
          <w:tab w:val="num" w:pos="680"/>
        </w:tabs>
        <w:ind w:left="680" w:hanging="323"/>
      </w:pPr>
      <w:rPr>
        <w:rFonts w:ascii="Arial" w:hAnsi="Arial" w:cs="Arial" w:hint="default"/>
        <w:sz w:val="20"/>
        <w:szCs w:val="20"/>
        <w:lang w:val="pl-PL"/>
      </w:rPr>
    </w:lvl>
    <w:lvl w:ilvl="2">
      <w:start w:val="1"/>
      <w:numFmt w:val="lowerLetter"/>
      <w:lvlText w:val="%3)"/>
      <w:lvlJc w:val="left"/>
      <w:pPr>
        <w:tabs>
          <w:tab w:val="num" w:pos="680"/>
        </w:tabs>
        <w:ind w:left="680" w:hanging="323"/>
      </w:pPr>
      <w:rPr>
        <w:rFonts w:ascii="Arial" w:hAnsi="Arial" w:cs="Arial" w:hint="default"/>
        <w:sz w:val="20"/>
        <w:szCs w:val="20"/>
        <w:lang w:val="pl-PL"/>
      </w:rPr>
    </w:lvl>
    <w:lvl w:ilvl="3">
      <w:start w:val="1"/>
      <w:numFmt w:val="decimal"/>
      <w:lvlText w:val="(%4)"/>
      <w:lvlJc w:val="left"/>
      <w:pPr>
        <w:tabs>
          <w:tab w:val="num" w:pos="709"/>
        </w:tabs>
        <w:ind w:left="567" w:firstLine="142"/>
      </w:pPr>
      <w:rPr>
        <w:rFonts w:ascii="Arial" w:hAnsi="Arial" w:cs="Arial" w:hint="default"/>
        <w:sz w:val="20"/>
        <w:szCs w:val="20"/>
        <w:lang w:val="pl-PL"/>
      </w:rPr>
    </w:lvl>
    <w:lvl w:ilvl="4">
      <w:start w:val="1"/>
      <w:numFmt w:val="lowerLetter"/>
      <w:lvlText w:val="%5."/>
      <w:lvlJc w:val="left"/>
      <w:pPr>
        <w:tabs>
          <w:tab w:val="num" w:pos="3240"/>
        </w:tabs>
        <w:ind w:left="3240" w:hanging="360"/>
      </w:pPr>
      <w:rPr>
        <w:rFonts w:ascii="Arial" w:hAnsi="Arial" w:cs="Arial" w:hint="default"/>
        <w:sz w:val="20"/>
        <w:szCs w:val="20"/>
        <w:lang w:val="pl-PL"/>
      </w:rPr>
    </w:lvl>
    <w:lvl w:ilvl="5">
      <w:start w:val="1"/>
      <w:numFmt w:val="lowerRoman"/>
      <w:lvlText w:val="%6."/>
      <w:lvlJc w:val="right"/>
      <w:pPr>
        <w:tabs>
          <w:tab w:val="num" w:pos="3960"/>
        </w:tabs>
        <w:ind w:left="3960" w:hanging="180"/>
      </w:pPr>
      <w:rPr>
        <w:rFonts w:ascii="Arial" w:hAnsi="Arial" w:cs="Arial" w:hint="default"/>
        <w:sz w:val="20"/>
        <w:szCs w:val="20"/>
        <w:lang w:val="pl-PL"/>
      </w:rPr>
    </w:lvl>
    <w:lvl w:ilvl="6">
      <w:start w:val="1"/>
      <w:numFmt w:val="decimal"/>
      <w:lvlText w:val="%7."/>
      <w:lvlJc w:val="left"/>
      <w:pPr>
        <w:tabs>
          <w:tab w:val="num" w:pos="4680"/>
        </w:tabs>
        <w:ind w:left="4680" w:hanging="360"/>
      </w:pPr>
      <w:rPr>
        <w:rFonts w:ascii="Arial" w:hAnsi="Arial" w:cs="Arial" w:hint="default"/>
        <w:sz w:val="20"/>
        <w:szCs w:val="20"/>
        <w:lang w:val="pl-PL"/>
      </w:rPr>
    </w:lvl>
    <w:lvl w:ilvl="7">
      <w:start w:val="1"/>
      <w:numFmt w:val="lowerLetter"/>
      <w:lvlText w:val="%8."/>
      <w:lvlJc w:val="left"/>
      <w:pPr>
        <w:tabs>
          <w:tab w:val="num" w:pos="5400"/>
        </w:tabs>
        <w:ind w:left="5400" w:hanging="360"/>
      </w:pPr>
      <w:rPr>
        <w:rFonts w:ascii="Arial" w:hAnsi="Arial" w:cs="Arial" w:hint="default"/>
        <w:sz w:val="20"/>
        <w:szCs w:val="20"/>
        <w:lang w:val="pl-PL"/>
      </w:rPr>
    </w:lvl>
    <w:lvl w:ilvl="8">
      <w:start w:val="1"/>
      <w:numFmt w:val="lowerRoman"/>
      <w:lvlText w:val="%9."/>
      <w:lvlJc w:val="right"/>
      <w:pPr>
        <w:tabs>
          <w:tab w:val="num" w:pos="6120"/>
        </w:tabs>
        <w:ind w:left="6120" w:hanging="180"/>
      </w:pPr>
      <w:rPr>
        <w:rFonts w:ascii="Arial" w:hAnsi="Arial" w:cs="Arial" w:hint="default"/>
        <w:sz w:val="20"/>
        <w:szCs w:val="20"/>
        <w:lang w:val="pl-PL"/>
      </w:rPr>
    </w:lvl>
  </w:abstractNum>
  <w:abstractNum w:abstractNumId="1">
    <w:nsid w:val="00000004"/>
    <w:multiLevelType w:val="singleLevel"/>
    <w:tmpl w:val="00000004"/>
    <w:name w:val="WW8Num4"/>
    <w:lvl w:ilvl="0">
      <w:start w:val="1"/>
      <w:numFmt w:val="decimal"/>
      <w:lvlText w:val="%1)"/>
      <w:lvlJc w:val="left"/>
      <w:pPr>
        <w:tabs>
          <w:tab w:val="num" w:pos="0"/>
        </w:tabs>
        <w:ind w:left="720" w:hanging="360"/>
      </w:pPr>
      <w:rPr>
        <w:rFonts w:ascii="Arial" w:hAnsi="Arial" w:cs="Arial" w:hint="default"/>
      </w:rPr>
    </w:lvl>
  </w:abstractNum>
  <w:abstractNum w:abstractNumId="2">
    <w:nsid w:val="00000005"/>
    <w:multiLevelType w:val="singleLevel"/>
    <w:tmpl w:val="00000005"/>
    <w:name w:val="WW8Num5"/>
    <w:lvl w:ilvl="0">
      <w:start w:val="2"/>
      <w:numFmt w:val="lowerLetter"/>
      <w:lvlText w:val="%1)"/>
      <w:lvlJc w:val="left"/>
      <w:pPr>
        <w:tabs>
          <w:tab w:val="num" w:pos="0"/>
        </w:tabs>
        <w:ind w:left="720" w:hanging="360"/>
      </w:pPr>
      <w:rPr>
        <w:rFonts w:hint="default"/>
      </w:rPr>
    </w:lvl>
  </w:abstractNum>
  <w:abstractNum w:abstractNumId="3">
    <w:nsid w:val="00000006"/>
    <w:multiLevelType w:val="multilevel"/>
    <w:tmpl w:val="00000006"/>
    <w:name w:val="WW8Num6"/>
    <w:lvl w:ilvl="0">
      <w:start w:val="1"/>
      <w:numFmt w:val="bullet"/>
      <w:lvlText w:val=""/>
      <w:lvlJc w:val="left"/>
      <w:pPr>
        <w:tabs>
          <w:tab w:val="num" w:pos="776"/>
        </w:tabs>
        <w:ind w:left="776" w:hanging="360"/>
      </w:pPr>
      <w:rPr>
        <w:rFonts w:ascii="Symbol" w:hAnsi="Symbol" w:cs="OpenSymbol"/>
      </w:rPr>
    </w:lvl>
    <w:lvl w:ilvl="1">
      <w:start w:val="1"/>
      <w:numFmt w:val="bullet"/>
      <w:lvlText w:val="◦"/>
      <w:lvlJc w:val="left"/>
      <w:pPr>
        <w:tabs>
          <w:tab w:val="num" w:pos="1136"/>
        </w:tabs>
        <w:ind w:left="1136" w:hanging="360"/>
      </w:pPr>
      <w:rPr>
        <w:rFonts w:ascii="OpenSymbol" w:hAnsi="OpenSymbol" w:cs="OpenSymbol"/>
      </w:rPr>
    </w:lvl>
    <w:lvl w:ilvl="2">
      <w:start w:val="1"/>
      <w:numFmt w:val="bullet"/>
      <w:lvlText w:val="▪"/>
      <w:lvlJc w:val="left"/>
      <w:pPr>
        <w:tabs>
          <w:tab w:val="num" w:pos="1496"/>
        </w:tabs>
        <w:ind w:left="1496" w:hanging="360"/>
      </w:pPr>
      <w:rPr>
        <w:rFonts w:ascii="OpenSymbol" w:hAnsi="OpenSymbol" w:cs="OpenSymbol"/>
      </w:rPr>
    </w:lvl>
    <w:lvl w:ilvl="3">
      <w:start w:val="1"/>
      <w:numFmt w:val="bullet"/>
      <w:lvlText w:val=""/>
      <w:lvlJc w:val="left"/>
      <w:pPr>
        <w:tabs>
          <w:tab w:val="num" w:pos="1856"/>
        </w:tabs>
        <w:ind w:left="1856" w:hanging="360"/>
      </w:pPr>
      <w:rPr>
        <w:rFonts w:ascii="Symbol" w:hAnsi="Symbol" w:cs="OpenSymbol"/>
      </w:rPr>
    </w:lvl>
    <w:lvl w:ilvl="4">
      <w:start w:val="1"/>
      <w:numFmt w:val="bullet"/>
      <w:lvlText w:val="◦"/>
      <w:lvlJc w:val="left"/>
      <w:pPr>
        <w:tabs>
          <w:tab w:val="num" w:pos="2216"/>
        </w:tabs>
        <w:ind w:left="2216" w:hanging="360"/>
      </w:pPr>
      <w:rPr>
        <w:rFonts w:ascii="OpenSymbol" w:hAnsi="OpenSymbol" w:cs="OpenSymbol"/>
      </w:rPr>
    </w:lvl>
    <w:lvl w:ilvl="5">
      <w:start w:val="1"/>
      <w:numFmt w:val="bullet"/>
      <w:lvlText w:val="▪"/>
      <w:lvlJc w:val="left"/>
      <w:pPr>
        <w:tabs>
          <w:tab w:val="num" w:pos="2576"/>
        </w:tabs>
        <w:ind w:left="2576" w:hanging="360"/>
      </w:pPr>
      <w:rPr>
        <w:rFonts w:ascii="OpenSymbol" w:hAnsi="OpenSymbol" w:cs="OpenSymbol"/>
      </w:rPr>
    </w:lvl>
    <w:lvl w:ilvl="6">
      <w:start w:val="1"/>
      <w:numFmt w:val="bullet"/>
      <w:lvlText w:val=""/>
      <w:lvlJc w:val="left"/>
      <w:pPr>
        <w:tabs>
          <w:tab w:val="num" w:pos="2936"/>
        </w:tabs>
        <w:ind w:left="2936" w:hanging="360"/>
      </w:pPr>
      <w:rPr>
        <w:rFonts w:ascii="Symbol" w:hAnsi="Symbol" w:cs="OpenSymbol"/>
      </w:rPr>
    </w:lvl>
    <w:lvl w:ilvl="7">
      <w:start w:val="1"/>
      <w:numFmt w:val="bullet"/>
      <w:lvlText w:val="◦"/>
      <w:lvlJc w:val="left"/>
      <w:pPr>
        <w:tabs>
          <w:tab w:val="num" w:pos="3296"/>
        </w:tabs>
        <w:ind w:left="3296" w:hanging="360"/>
      </w:pPr>
      <w:rPr>
        <w:rFonts w:ascii="OpenSymbol" w:hAnsi="OpenSymbol" w:cs="OpenSymbol"/>
      </w:rPr>
    </w:lvl>
    <w:lvl w:ilvl="8">
      <w:start w:val="1"/>
      <w:numFmt w:val="bullet"/>
      <w:lvlText w:val="▪"/>
      <w:lvlJc w:val="left"/>
      <w:pPr>
        <w:tabs>
          <w:tab w:val="num" w:pos="3656"/>
        </w:tabs>
        <w:ind w:left="3656" w:hanging="360"/>
      </w:pPr>
      <w:rPr>
        <w:rFonts w:ascii="OpenSymbol" w:hAnsi="OpenSymbol" w:cs="OpenSymbol"/>
      </w:rPr>
    </w:lvl>
  </w:abstractNum>
  <w:abstractNum w:abstractNumId="4">
    <w:nsid w:val="00000007"/>
    <w:multiLevelType w:val="multilevel"/>
    <w:tmpl w:val="34621EFA"/>
    <w:name w:val="WW8Num7"/>
    <w:lvl w:ilvl="0">
      <w:start w:val="1"/>
      <w:numFmt w:val="decimal"/>
      <w:lvlText w:val="%1)"/>
      <w:lvlJc w:val="left"/>
      <w:pPr>
        <w:tabs>
          <w:tab w:val="num" w:pos="776"/>
        </w:tabs>
        <w:ind w:left="776" w:hanging="360"/>
      </w:pPr>
    </w:lvl>
    <w:lvl w:ilvl="1">
      <w:start w:val="1"/>
      <w:numFmt w:val="bullet"/>
      <w:lvlText w:val="◦"/>
      <w:lvlJc w:val="left"/>
      <w:pPr>
        <w:tabs>
          <w:tab w:val="num" w:pos="1136"/>
        </w:tabs>
        <w:ind w:left="1136" w:hanging="360"/>
      </w:pPr>
      <w:rPr>
        <w:rFonts w:ascii="OpenSymbol" w:hAnsi="OpenSymbol" w:cs="OpenSymbol"/>
      </w:rPr>
    </w:lvl>
    <w:lvl w:ilvl="2">
      <w:start w:val="1"/>
      <w:numFmt w:val="bullet"/>
      <w:lvlText w:val="▪"/>
      <w:lvlJc w:val="left"/>
      <w:pPr>
        <w:tabs>
          <w:tab w:val="num" w:pos="1496"/>
        </w:tabs>
        <w:ind w:left="1496" w:hanging="360"/>
      </w:pPr>
      <w:rPr>
        <w:rFonts w:ascii="OpenSymbol" w:hAnsi="OpenSymbol" w:cs="OpenSymbol"/>
      </w:rPr>
    </w:lvl>
    <w:lvl w:ilvl="3">
      <w:start w:val="1"/>
      <w:numFmt w:val="bullet"/>
      <w:lvlText w:val=""/>
      <w:lvlJc w:val="left"/>
      <w:pPr>
        <w:tabs>
          <w:tab w:val="num" w:pos="1856"/>
        </w:tabs>
        <w:ind w:left="1856" w:hanging="360"/>
      </w:pPr>
      <w:rPr>
        <w:rFonts w:ascii="Symbol" w:hAnsi="Symbol" w:cs="OpenSymbol"/>
      </w:rPr>
    </w:lvl>
    <w:lvl w:ilvl="4">
      <w:start w:val="1"/>
      <w:numFmt w:val="bullet"/>
      <w:lvlText w:val="◦"/>
      <w:lvlJc w:val="left"/>
      <w:pPr>
        <w:tabs>
          <w:tab w:val="num" w:pos="2216"/>
        </w:tabs>
        <w:ind w:left="2216" w:hanging="360"/>
      </w:pPr>
      <w:rPr>
        <w:rFonts w:ascii="OpenSymbol" w:hAnsi="OpenSymbol" w:cs="OpenSymbol"/>
      </w:rPr>
    </w:lvl>
    <w:lvl w:ilvl="5">
      <w:start w:val="1"/>
      <w:numFmt w:val="bullet"/>
      <w:lvlText w:val="▪"/>
      <w:lvlJc w:val="left"/>
      <w:pPr>
        <w:tabs>
          <w:tab w:val="num" w:pos="2576"/>
        </w:tabs>
        <w:ind w:left="2576" w:hanging="360"/>
      </w:pPr>
      <w:rPr>
        <w:rFonts w:ascii="OpenSymbol" w:hAnsi="OpenSymbol" w:cs="OpenSymbol"/>
      </w:rPr>
    </w:lvl>
    <w:lvl w:ilvl="6">
      <w:start w:val="1"/>
      <w:numFmt w:val="bullet"/>
      <w:lvlText w:val=""/>
      <w:lvlJc w:val="left"/>
      <w:pPr>
        <w:tabs>
          <w:tab w:val="num" w:pos="2936"/>
        </w:tabs>
        <w:ind w:left="2936" w:hanging="360"/>
      </w:pPr>
      <w:rPr>
        <w:rFonts w:ascii="Symbol" w:hAnsi="Symbol" w:cs="OpenSymbol"/>
      </w:rPr>
    </w:lvl>
    <w:lvl w:ilvl="7">
      <w:start w:val="1"/>
      <w:numFmt w:val="bullet"/>
      <w:lvlText w:val="◦"/>
      <w:lvlJc w:val="left"/>
      <w:pPr>
        <w:tabs>
          <w:tab w:val="num" w:pos="3296"/>
        </w:tabs>
        <w:ind w:left="3296" w:hanging="360"/>
      </w:pPr>
      <w:rPr>
        <w:rFonts w:ascii="OpenSymbol" w:hAnsi="OpenSymbol" w:cs="OpenSymbol"/>
      </w:rPr>
    </w:lvl>
    <w:lvl w:ilvl="8">
      <w:start w:val="1"/>
      <w:numFmt w:val="bullet"/>
      <w:lvlText w:val="▪"/>
      <w:lvlJc w:val="left"/>
      <w:pPr>
        <w:tabs>
          <w:tab w:val="num" w:pos="3656"/>
        </w:tabs>
        <w:ind w:left="3656" w:hanging="360"/>
      </w:pPr>
      <w:rPr>
        <w:rFonts w:ascii="OpenSymbol" w:hAnsi="OpenSymbol" w:cs="OpenSymbol"/>
      </w:rPr>
    </w:lvl>
  </w:abstractNum>
  <w:abstractNum w:abstractNumId="5">
    <w:nsid w:val="059971B2"/>
    <w:multiLevelType w:val="hybridMultilevel"/>
    <w:tmpl w:val="DF844E2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08071D37"/>
    <w:multiLevelType w:val="hybridMultilevel"/>
    <w:tmpl w:val="FF7A9C98"/>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09582EA4"/>
    <w:multiLevelType w:val="hybridMultilevel"/>
    <w:tmpl w:val="FBB2906A"/>
    <w:lvl w:ilvl="0" w:tplc="2C7022A4">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nsid w:val="0A1911F1"/>
    <w:multiLevelType w:val="hybridMultilevel"/>
    <w:tmpl w:val="F60A76E0"/>
    <w:lvl w:ilvl="0" w:tplc="E3ACBA08">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0CB11BF1"/>
    <w:multiLevelType w:val="hybridMultilevel"/>
    <w:tmpl w:val="D6E8111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0EA911E4"/>
    <w:multiLevelType w:val="hybridMultilevel"/>
    <w:tmpl w:val="92F6838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0F7C3999"/>
    <w:multiLevelType w:val="hybridMultilevel"/>
    <w:tmpl w:val="C3E6D10C"/>
    <w:lvl w:ilvl="0" w:tplc="2FA4F6F8">
      <w:start w:val="4"/>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18647CC0"/>
    <w:multiLevelType w:val="hybridMultilevel"/>
    <w:tmpl w:val="4F8039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186D481D"/>
    <w:multiLevelType w:val="hybridMultilevel"/>
    <w:tmpl w:val="641272B6"/>
    <w:lvl w:ilvl="0" w:tplc="04150011">
      <w:start w:val="1"/>
      <w:numFmt w:val="decimal"/>
      <w:lvlText w:val="%1)"/>
      <w:lvlJc w:val="left"/>
      <w:pPr>
        <w:ind w:left="720" w:hanging="360"/>
      </w:pPr>
    </w:lvl>
    <w:lvl w:ilvl="1" w:tplc="319C7FB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9324FCB"/>
    <w:multiLevelType w:val="hybridMultilevel"/>
    <w:tmpl w:val="BDFC0EB6"/>
    <w:lvl w:ilvl="0" w:tplc="04150017">
      <w:start w:val="1"/>
      <w:numFmt w:val="lowerLetter"/>
      <w:lvlText w:val="%1)"/>
      <w:lvlJc w:val="left"/>
      <w:pPr>
        <w:ind w:left="720" w:hanging="360"/>
      </w:pPr>
    </w:lvl>
    <w:lvl w:ilvl="1" w:tplc="04150019">
      <w:start w:val="1"/>
      <w:numFmt w:val="lowerLetter"/>
      <w:lvlText w:val="%2."/>
      <w:lvlJc w:val="left"/>
      <w:pPr>
        <w:ind w:left="107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1B49053F"/>
    <w:multiLevelType w:val="hybridMultilevel"/>
    <w:tmpl w:val="0F3E29BE"/>
    <w:lvl w:ilvl="0" w:tplc="0415000F">
      <w:start w:val="1"/>
      <w:numFmt w:val="decimal"/>
      <w:lvlText w:val="%1."/>
      <w:lvlJc w:val="left"/>
      <w:pPr>
        <w:ind w:left="720" w:hanging="360"/>
      </w:pPr>
    </w:lvl>
    <w:lvl w:ilvl="1" w:tplc="A2C28762">
      <w:start w:val="1"/>
      <w:numFmt w:val="bullet"/>
      <w:lvlText w:val=""/>
      <w:lvlJc w:val="left"/>
      <w:pPr>
        <w:ind w:left="1440" w:hanging="360"/>
      </w:pPr>
      <w:rPr>
        <w:rFonts w:ascii="Symbol" w:eastAsia="Calibri" w:hAnsi="Symbol" w:cs="Aria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20CB33F5"/>
    <w:multiLevelType w:val="hybridMultilevel"/>
    <w:tmpl w:val="EC262E4C"/>
    <w:lvl w:ilvl="0" w:tplc="6FAA6AA2">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3D315B4"/>
    <w:multiLevelType w:val="hybridMultilevel"/>
    <w:tmpl w:val="0CFA53F2"/>
    <w:lvl w:ilvl="0" w:tplc="E72AC054">
      <w:start w:val="1"/>
      <w:numFmt w:val="decimal"/>
      <w:lvlText w:val="%1."/>
      <w:lvlJc w:val="left"/>
      <w:pPr>
        <w:ind w:left="360" w:hanging="360"/>
      </w:pPr>
      <w:rPr>
        <w:rFonts w:eastAsia="Calibri"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nsid w:val="26151B54"/>
    <w:multiLevelType w:val="multilevel"/>
    <w:tmpl w:val="264A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BA35078"/>
    <w:multiLevelType w:val="hybridMultilevel"/>
    <w:tmpl w:val="9DA2F98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nsid w:val="2CB1380B"/>
    <w:multiLevelType w:val="hybridMultilevel"/>
    <w:tmpl w:val="57387C8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
    <w:nsid w:val="2CD63A86"/>
    <w:multiLevelType w:val="hybridMultilevel"/>
    <w:tmpl w:val="C202693A"/>
    <w:lvl w:ilvl="0" w:tplc="6ADCF352">
      <w:start w:val="3"/>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2">
    <w:nsid w:val="2EE83D7C"/>
    <w:multiLevelType w:val="hybridMultilevel"/>
    <w:tmpl w:val="FB6887A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30724E11"/>
    <w:multiLevelType w:val="hybridMultilevel"/>
    <w:tmpl w:val="670EEC14"/>
    <w:lvl w:ilvl="0" w:tplc="04150011">
      <w:start w:val="1"/>
      <w:numFmt w:val="decimal"/>
      <w:lvlText w:val="%1)"/>
      <w:lvlJc w:val="left"/>
      <w:pPr>
        <w:ind w:left="107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37197FE2"/>
    <w:multiLevelType w:val="hybridMultilevel"/>
    <w:tmpl w:val="201AE716"/>
    <w:lvl w:ilvl="0" w:tplc="2C7022A4">
      <w:start w:val="1"/>
      <w:numFmt w:val="bullet"/>
      <w:lvlText w:val=""/>
      <w:lvlJc w:val="left"/>
      <w:pPr>
        <w:ind w:left="1068" w:hanging="360"/>
      </w:pPr>
      <w:rPr>
        <w:rFonts w:ascii="Symbol" w:hAnsi="Symbol"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25">
    <w:nsid w:val="37D8109E"/>
    <w:multiLevelType w:val="hybridMultilevel"/>
    <w:tmpl w:val="A240F0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39B464A4"/>
    <w:multiLevelType w:val="hybridMultilevel"/>
    <w:tmpl w:val="75D040AC"/>
    <w:lvl w:ilvl="0" w:tplc="4FB692C8">
      <w:start w:val="14"/>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3D3F696D"/>
    <w:multiLevelType w:val="hybridMultilevel"/>
    <w:tmpl w:val="813A19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3FDB046E"/>
    <w:multiLevelType w:val="hybridMultilevel"/>
    <w:tmpl w:val="47D2C2F4"/>
    <w:lvl w:ilvl="0" w:tplc="04150001">
      <w:start w:val="1"/>
      <w:numFmt w:val="bullet"/>
      <w:lvlText w:val=""/>
      <w:lvlJc w:val="left"/>
      <w:pPr>
        <w:ind w:left="778" w:hanging="360"/>
      </w:pPr>
      <w:rPr>
        <w:rFonts w:ascii="Symbol" w:hAnsi="Symbol" w:hint="default"/>
      </w:rPr>
    </w:lvl>
    <w:lvl w:ilvl="1" w:tplc="04150003" w:tentative="1">
      <w:start w:val="1"/>
      <w:numFmt w:val="bullet"/>
      <w:lvlText w:val="o"/>
      <w:lvlJc w:val="left"/>
      <w:pPr>
        <w:ind w:left="1498" w:hanging="360"/>
      </w:pPr>
      <w:rPr>
        <w:rFonts w:ascii="Courier New" w:hAnsi="Courier New" w:cs="Courier New" w:hint="default"/>
      </w:rPr>
    </w:lvl>
    <w:lvl w:ilvl="2" w:tplc="04150005" w:tentative="1">
      <w:start w:val="1"/>
      <w:numFmt w:val="bullet"/>
      <w:lvlText w:val=""/>
      <w:lvlJc w:val="left"/>
      <w:pPr>
        <w:ind w:left="2218" w:hanging="360"/>
      </w:pPr>
      <w:rPr>
        <w:rFonts w:ascii="Wingdings" w:hAnsi="Wingdings" w:hint="default"/>
      </w:rPr>
    </w:lvl>
    <w:lvl w:ilvl="3" w:tplc="04150001" w:tentative="1">
      <w:start w:val="1"/>
      <w:numFmt w:val="bullet"/>
      <w:lvlText w:val=""/>
      <w:lvlJc w:val="left"/>
      <w:pPr>
        <w:ind w:left="2938" w:hanging="360"/>
      </w:pPr>
      <w:rPr>
        <w:rFonts w:ascii="Symbol" w:hAnsi="Symbol" w:hint="default"/>
      </w:rPr>
    </w:lvl>
    <w:lvl w:ilvl="4" w:tplc="04150003" w:tentative="1">
      <w:start w:val="1"/>
      <w:numFmt w:val="bullet"/>
      <w:lvlText w:val="o"/>
      <w:lvlJc w:val="left"/>
      <w:pPr>
        <w:ind w:left="3658" w:hanging="360"/>
      </w:pPr>
      <w:rPr>
        <w:rFonts w:ascii="Courier New" w:hAnsi="Courier New" w:cs="Courier New" w:hint="default"/>
      </w:rPr>
    </w:lvl>
    <w:lvl w:ilvl="5" w:tplc="04150005" w:tentative="1">
      <w:start w:val="1"/>
      <w:numFmt w:val="bullet"/>
      <w:lvlText w:val=""/>
      <w:lvlJc w:val="left"/>
      <w:pPr>
        <w:ind w:left="4378" w:hanging="360"/>
      </w:pPr>
      <w:rPr>
        <w:rFonts w:ascii="Wingdings" w:hAnsi="Wingdings" w:hint="default"/>
      </w:rPr>
    </w:lvl>
    <w:lvl w:ilvl="6" w:tplc="04150001" w:tentative="1">
      <w:start w:val="1"/>
      <w:numFmt w:val="bullet"/>
      <w:lvlText w:val=""/>
      <w:lvlJc w:val="left"/>
      <w:pPr>
        <w:ind w:left="5098" w:hanging="360"/>
      </w:pPr>
      <w:rPr>
        <w:rFonts w:ascii="Symbol" w:hAnsi="Symbol" w:hint="default"/>
      </w:rPr>
    </w:lvl>
    <w:lvl w:ilvl="7" w:tplc="04150003" w:tentative="1">
      <w:start w:val="1"/>
      <w:numFmt w:val="bullet"/>
      <w:lvlText w:val="o"/>
      <w:lvlJc w:val="left"/>
      <w:pPr>
        <w:ind w:left="5818" w:hanging="360"/>
      </w:pPr>
      <w:rPr>
        <w:rFonts w:ascii="Courier New" w:hAnsi="Courier New" w:cs="Courier New" w:hint="default"/>
      </w:rPr>
    </w:lvl>
    <w:lvl w:ilvl="8" w:tplc="04150005" w:tentative="1">
      <w:start w:val="1"/>
      <w:numFmt w:val="bullet"/>
      <w:lvlText w:val=""/>
      <w:lvlJc w:val="left"/>
      <w:pPr>
        <w:ind w:left="6538" w:hanging="360"/>
      </w:pPr>
      <w:rPr>
        <w:rFonts w:ascii="Wingdings" w:hAnsi="Wingdings" w:hint="default"/>
      </w:rPr>
    </w:lvl>
  </w:abstractNum>
  <w:abstractNum w:abstractNumId="29">
    <w:nsid w:val="43320D85"/>
    <w:multiLevelType w:val="hybridMultilevel"/>
    <w:tmpl w:val="B21C594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nsid w:val="44A64858"/>
    <w:multiLevelType w:val="hybridMultilevel"/>
    <w:tmpl w:val="B3B8298C"/>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1">
    <w:nsid w:val="46783853"/>
    <w:multiLevelType w:val="hybridMultilevel"/>
    <w:tmpl w:val="F7C269F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nsid w:val="48C31469"/>
    <w:multiLevelType w:val="hybridMultilevel"/>
    <w:tmpl w:val="70FAC446"/>
    <w:lvl w:ilvl="0" w:tplc="04150011">
      <w:start w:val="1"/>
      <w:numFmt w:val="decimal"/>
      <w:lvlText w:val="%1)"/>
      <w:lvlJc w:val="left"/>
      <w:pPr>
        <w:ind w:left="107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4EA66E60"/>
    <w:multiLevelType w:val="hybridMultilevel"/>
    <w:tmpl w:val="6F966E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nsid w:val="518101CD"/>
    <w:multiLevelType w:val="multilevel"/>
    <w:tmpl w:val="778EF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53AC4249"/>
    <w:multiLevelType w:val="multilevel"/>
    <w:tmpl w:val="7B166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B2F6527"/>
    <w:multiLevelType w:val="hybridMultilevel"/>
    <w:tmpl w:val="9BF47EF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nsid w:val="5BBE5759"/>
    <w:multiLevelType w:val="hybridMultilevel"/>
    <w:tmpl w:val="641272B6"/>
    <w:lvl w:ilvl="0" w:tplc="04150011">
      <w:start w:val="1"/>
      <w:numFmt w:val="decimal"/>
      <w:lvlText w:val="%1)"/>
      <w:lvlJc w:val="left"/>
      <w:pPr>
        <w:ind w:left="720" w:hanging="360"/>
      </w:pPr>
    </w:lvl>
    <w:lvl w:ilvl="1" w:tplc="319C7FB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5E900CC0"/>
    <w:multiLevelType w:val="hybridMultilevel"/>
    <w:tmpl w:val="C5807D38"/>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9">
    <w:nsid w:val="5F2B3E63"/>
    <w:multiLevelType w:val="hybridMultilevel"/>
    <w:tmpl w:val="57DAB1C6"/>
    <w:lvl w:ilvl="0" w:tplc="0415000F">
      <w:start w:val="1"/>
      <w:numFmt w:val="decimal"/>
      <w:lvlText w:val="%1."/>
      <w:lvlJc w:val="left"/>
      <w:pPr>
        <w:ind w:left="770" w:hanging="360"/>
      </w:p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abstractNum w:abstractNumId="40">
    <w:nsid w:val="64055E78"/>
    <w:multiLevelType w:val="hybridMultilevel"/>
    <w:tmpl w:val="C31A3E5E"/>
    <w:lvl w:ilvl="0" w:tplc="04150017">
      <w:start w:val="1"/>
      <w:numFmt w:val="lowerLetter"/>
      <w:lvlText w:val="%1)"/>
      <w:lvlJc w:val="left"/>
      <w:pPr>
        <w:ind w:left="107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nsid w:val="659D7DB0"/>
    <w:multiLevelType w:val="hybridMultilevel"/>
    <w:tmpl w:val="33246516"/>
    <w:lvl w:ilvl="0" w:tplc="2C7022A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2">
    <w:nsid w:val="660774D2"/>
    <w:multiLevelType w:val="hybridMultilevel"/>
    <w:tmpl w:val="B12A2610"/>
    <w:lvl w:ilvl="0" w:tplc="AA6C725C">
      <w:start w:val="1"/>
      <w:numFmt w:val="decimal"/>
      <w:lvlText w:val="%1."/>
      <w:lvlJc w:val="left"/>
      <w:pPr>
        <w:ind w:left="501"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nsid w:val="66BD1D7E"/>
    <w:multiLevelType w:val="hybridMultilevel"/>
    <w:tmpl w:val="C4BE5DE2"/>
    <w:lvl w:ilvl="0" w:tplc="233402B2">
      <w:start w:val="1"/>
      <w:numFmt w:val="decimal"/>
      <w:lvlText w:val="%1."/>
      <w:lvlJc w:val="left"/>
      <w:pPr>
        <w:ind w:left="501" w:hanging="360"/>
      </w:pPr>
      <w:rPr>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9C20BDD"/>
    <w:multiLevelType w:val="hybridMultilevel"/>
    <w:tmpl w:val="B896EF10"/>
    <w:lvl w:ilvl="0" w:tplc="0415000F">
      <w:start w:val="1"/>
      <w:numFmt w:val="decimal"/>
      <w:lvlText w:val="%1."/>
      <w:lvlJc w:val="left"/>
      <w:pPr>
        <w:ind w:left="770" w:hanging="360"/>
      </w:pPr>
    </w:lvl>
    <w:lvl w:ilvl="1" w:tplc="04150019" w:tentative="1">
      <w:start w:val="1"/>
      <w:numFmt w:val="lowerLetter"/>
      <w:lvlText w:val="%2."/>
      <w:lvlJc w:val="left"/>
      <w:pPr>
        <w:ind w:left="1490" w:hanging="360"/>
      </w:pPr>
    </w:lvl>
    <w:lvl w:ilvl="2" w:tplc="0415001B" w:tentative="1">
      <w:start w:val="1"/>
      <w:numFmt w:val="lowerRoman"/>
      <w:lvlText w:val="%3."/>
      <w:lvlJc w:val="right"/>
      <w:pPr>
        <w:ind w:left="2210" w:hanging="180"/>
      </w:pPr>
    </w:lvl>
    <w:lvl w:ilvl="3" w:tplc="0415000F" w:tentative="1">
      <w:start w:val="1"/>
      <w:numFmt w:val="decimal"/>
      <w:lvlText w:val="%4."/>
      <w:lvlJc w:val="left"/>
      <w:pPr>
        <w:ind w:left="2930" w:hanging="360"/>
      </w:pPr>
    </w:lvl>
    <w:lvl w:ilvl="4" w:tplc="04150019" w:tentative="1">
      <w:start w:val="1"/>
      <w:numFmt w:val="lowerLetter"/>
      <w:lvlText w:val="%5."/>
      <w:lvlJc w:val="left"/>
      <w:pPr>
        <w:ind w:left="3650" w:hanging="360"/>
      </w:pPr>
    </w:lvl>
    <w:lvl w:ilvl="5" w:tplc="0415001B" w:tentative="1">
      <w:start w:val="1"/>
      <w:numFmt w:val="lowerRoman"/>
      <w:lvlText w:val="%6."/>
      <w:lvlJc w:val="right"/>
      <w:pPr>
        <w:ind w:left="4370" w:hanging="180"/>
      </w:pPr>
    </w:lvl>
    <w:lvl w:ilvl="6" w:tplc="0415000F" w:tentative="1">
      <w:start w:val="1"/>
      <w:numFmt w:val="decimal"/>
      <w:lvlText w:val="%7."/>
      <w:lvlJc w:val="left"/>
      <w:pPr>
        <w:ind w:left="5090" w:hanging="360"/>
      </w:pPr>
    </w:lvl>
    <w:lvl w:ilvl="7" w:tplc="04150019" w:tentative="1">
      <w:start w:val="1"/>
      <w:numFmt w:val="lowerLetter"/>
      <w:lvlText w:val="%8."/>
      <w:lvlJc w:val="left"/>
      <w:pPr>
        <w:ind w:left="5810" w:hanging="360"/>
      </w:pPr>
    </w:lvl>
    <w:lvl w:ilvl="8" w:tplc="0415001B" w:tentative="1">
      <w:start w:val="1"/>
      <w:numFmt w:val="lowerRoman"/>
      <w:lvlText w:val="%9."/>
      <w:lvlJc w:val="right"/>
      <w:pPr>
        <w:ind w:left="6530" w:hanging="180"/>
      </w:pPr>
    </w:lvl>
  </w:abstractNum>
  <w:abstractNum w:abstractNumId="45">
    <w:nsid w:val="6A9E7CAA"/>
    <w:multiLevelType w:val="hybridMultilevel"/>
    <w:tmpl w:val="9724B7D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6">
    <w:nsid w:val="6C6F2FE3"/>
    <w:multiLevelType w:val="hybridMultilevel"/>
    <w:tmpl w:val="9D625E5C"/>
    <w:lvl w:ilvl="0" w:tplc="2C7022A4">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7">
    <w:nsid w:val="6C73499A"/>
    <w:multiLevelType w:val="hybridMultilevel"/>
    <w:tmpl w:val="B1F233C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6CEB3B3B"/>
    <w:multiLevelType w:val="hybridMultilevel"/>
    <w:tmpl w:val="F6D609E2"/>
    <w:lvl w:ilvl="0" w:tplc="A698A95C">
      <w:start w:val="1"/>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6D552355"/>
    <w:multiLevelType w:val="hybridMultilevel"/>
    <w:tmpl w:val="B366F9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70391BEB"/>
    <w:multiLevelType w:val="hybridMultilevel"/>
    <w:tmpl w:val="698E0B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70AA7DF8"/>
    <w:multiLevelType w:val="hybridMultilevel"/>
    <w:tmpl w:val="C7882C3E"/>
    <w:lvl w:ilvl="0" w:tplc="3334D2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710934AA"/>
    <w:multiLevelType w:val="hybridMultilevel"/>
    <w:tmpl w:val="1D662686"/>
    <w:lvl w:ilvl="0" w:tplc="C994D10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3">
    <w:nsid w:val="720E47E3"/>
    <w:multiLevelType w:val="hybridMultilevel"/>
    <w:tmpl w:val="FD60038E"/>
    <w:lvl w:ilvl="0" w:tplc="2C7022A4">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4">
    <w:nsid w:val="7A920E31"/>
    <w:multiLevelType w:val="hybridMultilevel"/>
    <w:tmpl w:val="588C70C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7C8A03C8"/>
    <w:multiLevelType w:val="hybridMultilevel"/>
    <w:tmpl w:val="EAA8BB24"/>
    <w:lvl w:ilvl="0" w:tplc="F3D038D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7D707378"/>
    <w:multiLevelType w:val="hybridMultilevel"/>
    <w:tmpl w:val="44248BDC"/>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num w:numId="1">
    <w:abstractNumId w:val="45"/>
  </w:num>
  <w:num w:numId="2">
    <w:abstractNumId w:val="17"/>
  </w:num>
  <w:num w:numId="3">
    <w:abstractNumId w:val="55"/>
  </w:num>
  <w:num w:numId="4">
    <w:abstractNumId w:val="10"/>
  </w:num>
  <w:num w:numId="5">
    <w:abstractNumId w:val="29"/>
  </w:num>
  <w:num w:numId="6">
    <w:abstractNumId w:val="30"/>
  </w:num>
  <w:num w:numId="7">
    <w:abstractNumId w:val="22"/>
  </w:num>
  <w:num w:numId="8">
    <w:abstractNumId w:val="49"/>
  </w:num>
  <w:num w:numId="9">
    <w:abstractNumId w:val="47"/>
  </w:num>
  <w:num w:numId="10">
    <w:abstractNumId w:val="15"/>
  </w:num>
  <w:num w:numId="11">
    <w:abstractNumId w:val="33"/>
  </w:num>
  <w:num w:numId="12">
    <w:abstractNumId w:val="37"/>
  </w:num>
  <w:num w:numId="13">
    <w:abstractNumId w:val="40"/>
  </w:num>
  <w:num w:numId="14">
    <w:abstractNumId w:val="14"/>
  </w:num>
  <w:num w:numId="15">
    <w:abstractNumId w:val="16"/>
  </w:num>
  <w:num w:numId="16">
    <w:abstractNumId w:val="13"/>
  </w:num>
  <w:num w:numId="17">
    <w:abstractNumId w:val="26"/>
  </w:num>
  <w:num w:numId="18">
    <w:abstractNumId w:val="34"/>
  </w:num>
  <w:num w:numId="19">
    <w:abstractNumId w:val="31"/>
  </w:num>
  <w:num w:numId="20">
    <w:abstractNumId w:val="50"/>
  </w:num>
  <w:num w:numId="21">
    <w:abstractNumId w:val="35"/>
  </w:num>
  <w:num w:numId="22">
    <w:abstractNumId w:val="25"/>
  </w:num>
  <w:num w:numId="23">
    <w:abstractNumId w:val="52"/>
  </w:num>
  <w:num w:numId="24">
    <w:abstractNumId w:val="36"/>
  </w:num>
  <w:num w:numId="25">
    <w:abstractNumId w:val="38"/>
  </w:num>
  <w:num w:numId="26">
    <w:abstractNumId w:val="23"/>
  </w:num>
  <w:num w:numId="27">
    <w:abstractNumId w:val="32"/>
  </w:num>
  <w:num w:numId="28">
    <w:abstractNumId w:val="12"/>
  </w:num>
  <w:num w:numId="29">
    <w:abstractNumId w:val="19"/>
  </w:num>
  <w:num w:numId="30">
    <w:abstractNumId w:val="11"/>
  </w:num>
  <w:num w:numId="31">
    <w:abstractNumId w:val="48"/>
  </w:num>
  <w:num w:numId="32">
    <w:abstractNumId w:val="53"/>
  </w:num>
  <w:num w:numId="33">
    <w:abstractNumId w:val="42"/>
  </w:num>
  <w:num w:numId="34">
    <w:abstractNumId w:val="43"/>
  </w:num>
  <w:num w:numId="35">
    <w:abstractNumId w:val="54"/>
  </w:num>
  <w:num w:numId="36">
    <w:abstractNumId w:val="21"/>
  </w:num>
  <w:num w:numId="37">
    <w:abstractNumId w:val="51"/>
  </w:num>
  <w:num w:numId="38">
    <w:abstractNumId w:val="6"/>
  </w:num>
  <w:num w:numId="39">
    <w:abstractNumId w:val="18"/>
  </w:num>
  <w:num w:numId="40">
    <w:abstractNumId w:val="56"/>
  </w:num>
  <w:num w:numId="41">
    <w:abstractNumId w:val="28"/>
  </w:num>
  <w:num w:numId="42">
    <w:abstractNumId w:val="27"/>
  </w:num>
  <w:num w:numId="43">
    <w:abstractNumId w:val="39"/>
  </w:num>
  <w:num w:numId="44">
    <w:abstractNumId w:val="44"/>
  </w:num>
  <w:num w:numId="45">
    <w:abstractNumId w:val="5"/>
  </w:num>
  <w:num w:numId="46">
    <w:abstractNumId w:val="20"/>
  </w:num>
  <w:num w:numId="47">
    <w:abstractNumId w:val="41"/>
  </w:num>
  <w:num w:numId="48">
    <w:abstractNumId w:val="8"/>
  </w:num>
  <w:num w:numId="49">
    <w:abstractNumId w:val="9"/>
  </w:num>
  <w:num w:numId="50">
    <w:abstractNumId w:val="7"/>
  </w:num>
  <w:num w:numId="51">
    <w:abstractNumId w:val="46"/>
  </w:num>
  <w:num w:numId="52">
    <w:abstractNumId w:val="2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9"/>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FB"/>
    <w:rsid w:val="000034CA"/>
    <w:rsid w:val="0000370F"/>
    <w:rsid w:val="00017AF0"/>
    <w:rsid w:val="00031D91"/>
    <w:rsid w:val="000522DF"/>
    <w:rsid w:val="000A3C23"/>
    <w:rsid w:val="000A7973"/>
    <w:rsid w:val="000B377B"/>
    <w:rsid w:val="000B6B8F"/>
    <w:rsid w:val="000E5CC3"/>
    <w:rsid w:val="000F39D0"/>
    <w:rsid w:val="00116E76"/>
    <w:rsid w:val="00127411"/>
    <w:rsid w:val="00143DB9"/>
    <w:rsid w:val="0014480A"/>
    <w:rsid w:val="00145EB3"/>
    <w:rsid w:val="001513DC"/>
    <w:rsid w:val="00175299"/>
    <w:rsid w:val="001A15E5"/>
    <w:rsid w:val="001B3961"/>
    <w:rsid w:val="001D5221"/>
    <w:rsid w:val="00202D13"/>
    <w:rsid w:val="002276E9"/>
    <w:rsid w:val="00234B68"/>
    <w:rsid w:val="00265541"/>
    <w:rsid w:val="0026557F"/>
    <w:rsid w:val="00270946"/>
    <w:rsid w:val="002A4575"/>
    <w:rsid w:val="002C08C0"/>
    <w:rsid w:val="002C6E87"/>
    <w:rsid w:val="002E3111"/>
    <w:rsid w:val="002E7611"/>
    <w:rsid w:val="002F375C"/>
    <w:rsid w:val="002F48B8"/>
    <w:rsid w:val="002F7CA4"/>
    <w:rsid w:val="003128BA"/>
    <w:rsid w:val="00315BB9"/>
    <w:rsid w:val="00334F72"/>
    <w:rsid w:val="00344772"/>
    <w:rsid w:val="00351B71"/>
    <w:rsid w:val="0036298C"/>
    <w:rsid w:val="00382FA3"/>
    <w:rsid w:val="003A6B7F"/>
    <w:rsid w:val="003D18ED"/>
    <w:rsid w:val="003D4458"/>
    <w:rsid w:val="003E584C"/>
    <w:rsid w:val="00404851"/>
    <w:rsid w:val="00405323"/>
    <w:rsid w:val="00442B5B"/>
    <w:rsid w:val="004563E0"/>
    <w:rsid w:val="004662E0"/>
    <w:rsid w:val="004C1988"/>
    <w:rsid w:val="004C2E4F"/>
    <w:rsid w:val="00532297"/>
    <w:rsid w:val="0053250F"/>
    <w:rsid w:val="005636FE"/>
    <w:rsid w:val="005678A5"/>
    <w:rsid w:val="0057073C"/>
    <w:rsid w:val="00581F64"/>
    <w:rsid w:val="006056F5"/>
    <w:rsid w:val="00606A9D"/>
    <w:rsid w:val="0062180D"/>
    <w:rsid w:val="00625F66"/>
    <w:rsid w:val="006353CF"/>
    <w:rsid w:val="0066206D"/>
    <w:rsid w:val="00674BF2"/>
    <w:rsid w:val="006A68B9"/>
    <w:rsid w:val="006B064E"/>
    <w:rsid w:val="00711EDB"/>
    <w:rsid w:val="00723494"/>
    <w:rsid w:val="00726E2D"/>
    <w:rsid w:val="00727A3E"/>
    <w:rsid w:val="00736C8F"/>
    <w:rsid w:val="007A154C"/>
    <w:rsid w:val="007A3C6B"/>
    <w:rsid w:val="007B1067"/>
    <w:rsid w:val="007B254B"/>
    <w:rsid w:val="007C3107"/>
    <w:rsid w:val="007D0DBC"/>
    <w:rsid w:val="007E2AAD"/>
    <w:rsid w:val="007E5974"/>
    <w:rsid w:val="008201DF"/>
    <w:rsid w:val="00831BA9"/>
    <w:rsid w:val="00835860"/>
    <w:rsid w:val="00845027"/>
    <w:rsid w:val="008826A3"/>
    <w:rsid w:val="008A08E0"/>
    <w:rsid w:val="008A7B34"/>
    <w:rsid w:val="008D3ADC"/>
    <w:rsid w:val="008E188C"/>
    <w:rsid w:val="008E7D5A"/>
    <w:rsid w:val="008F359D"/>
    <w:rsid w:val="008F6B72"/>
    <w:rsid w:val="009048DB"/>
    <w:rsid w:val="00906BBF"/>
    <w:rsid w:val="009815DF"/>
    <w:rsid w:val="009B7668"/>
    <w:rsid w:val="00A00DC7"/>
    <w:rsid w:val="00A0239A"/>
    <w:rsid w:val="00A02549"/>
    <w:rsid w:val="00A03167"/>
    <w:rsid w:val="00A175CA"/>
    <w:rsid w:val="00A40A78"/>
    <w:rsid w:val="00A8463E"/>
    <w:rsid w:val="00AC6152"/>
    <w:rsid w:val="00B56329"/>
    <w:rsid w:val="00B90104"/>
    <w:rsid w:val="00BB28FF"/>
    <w:rsid w:val="00BB796F"/>
    <w:rsid w:val="00BD1C2A"/>
    <w:rsid w:val="00BE143F"/>
    <w:rsid w:val="00BF431F"/>
    <w:rsid w:val="00C0326C"/>
    <w:rsid w:val="00C064B5"/>
    <w:rsid w:val="00C1577A"/>
    <w:rsid w:val="00C20C97"/>
    <w:rsid w:val="00C249FB"/>
    <w:rsid w:val="00C254B8"/>
    <w:rsid w:val="00C3147C"/>
    <w:rsid w:val="00C371D6"/>
    <w:rsid w:val="00C543A5"/>
    <w:rsid w:val="00C543D8"/>
    <w:rsid w:val="00C62729"/>
    <w:rsid w:val="00C67936"/>
    <w:rsid w:val="00CB03AF"/>
    <w:rsid w:val="00CC38EC"/>
    <w:rsid w:val="00D22BEB"/>
    <w:rsid w:val="00D64013"/>
    <w:rsid w:val="00D67BEC"/>
    <w:rsid w:val="00DA26FB"/>
    <w:rsid w:val="00DA73CA"/>
    <w:rsid w:val="00DD6DB3"/>
    <w:rsid w:val="00DE16DC"/>
    <w:rsid w:val="00DE273C"/>
    <w:rsid w:val="00DF6871"/>
    <w:rsid w:val="00E12602"/>
    <w:rsid w:val="00E50240"/>
    <w:rsid w:val="00E85F0E"/>
    <w:rsid w:val="00EA461A"/>
    <w:rsid w:val="00EE4DA7"/>
    <w:rsid w:val="00F055E0"/>
    <w:rsid w:val="00F1266F"/>
    <w:rsid w:val="00F21998"/>
    <w:rsid w:val="00F24786"/>
    <w:rsid w:val="00F25642"/>
    <w:rsid w:val="00F7380D"/>
    <w:rsid w:val="00F96227"/>
    <w:rsid w:val="00FA565F"/>
    <w:rsid w:val="00FA6BE9"/>
    <w:rsid w:val="00FB7A4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DFB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D6DB3"/>
  </w:style>
  <w:style w:type="paragraph" w:styleId="Nagwek1">
    <w:name w:val="heading 1"/>
    <w:basedOn w:val="Normalny"/>
    <w:next w:val="Normalny"/>
    <w:link w:val="Nagwek1Znak"/>
    <w:uiPriority w:val="9"/>
    <w:qFormat/>
    <w:rsid w:val="00404851"/>
    <w:pPr>
      <w:keepNext/>
      <w:keepLines/>
      <w:spacing w:before="360" w:after="80" w:line="360" w:lineRule="auto"/>
      <w:jc w:val="center"/>
      <w:outlineLvl w:val="0"/>
    </w:pPr>
    <w:rPr>
      <w:rFonts w:eastAsiaTheme="majorEastAsia" w:cstheme="majorBidi"/>
      <w:b/>
      <w:kern w:val="2"/>
      <w:sz w:val="26"/>
      <w:szCs w:val="40"/>
      <w14:ligatures w14:val="standardContextual"/>
    </w:rPr>
  </w:style>
  <w:style w:type="paragraph" w:styleId="Nagwek3">
    <w:name w:val="heading 3"/>
    <w:basedOn w:val="Normalny"/>
    <w:next w:val="Normalny"/>
    <w:link w:val="Nagwek3Znak"/>
    <w:uiPriority w:val="9"/>
    <w:semiHidden/>
    <w:unhideWhenUsed/>
    <w:qFormat/>
    <w:rsid w:val="004C2E4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C249FB"/>
    <w:pPr>
      <w:tabs>
        <w:tab w:val="center" w:pos="4536"/>
        <w:tab w:val="right" w:pos="9072"/>
      </w:tabs>
      <w:suppressAutoHyphens/>
      <w:spacing w:after="0" w:line="240" w:lineRule="auto"/>
    </w:pPr>
    <w:rPr>
      <w:rFonts w:ascii="Calibri" w:eastAsia="Calibri" w:hAnsi="Calibri" w:cs="Times New Roman"/>
      <w:lang w:eastAsia="zh-CN"/>
    </w:rPr>
  </w:style>
  <w:style w:type="character" w:customStyle="1" w:styleId="NagwekZnak">
    <w:name w:val="Nagłówek Znak"/>
    <w:basedOn w:val="Domylnaczcionkaakapitu"/>
    <w:link w:val="Nagwek"/>
    <w:uiPriority w:val="99"/>
    <w:rsid w:val="00C249FB"/>
    <w:rPr>
      <w:rFonts w:ascii="Calibri" w:eastAsia="Calibri" w:hAnsi="Calibri" w:cs="Times New Roman"/>
      <w:lang w:eastAsia="zh-CN"/>
    </w:rPr>
  </w:style>
  <w:style w:type="paragraph" w:styleId="Stopka">
    <w:name w:val="footer"/>
    <w:basedOn w:val="Normalny"/>
    <w:link w:val="StopkaZnak"/>
    <w:uiPriority w:val="99"/>
    <w:rsid w:val="00C249FB"/>
    <w:pPr>
      <w:tabs>
        <w:tab w:val="center" w:pos="4536"/>
        <w:tab w:val="right" w:pos="9072"/>
      </w:tabs>
      <w:suppressAutoHyphens/>
      <w:spacing w:after="0" w:line="240" w:lineRule="auto"/>
    </w:pPr>
    <w:rPr>
      <w:rFonts w:ascii="Calibri" w:eastAsia="Calibri" w:hAnsi="Calibri" w:cs="Times New Roman"/>
      <w:lang w:eastAsia="zh-CN"/>
    </w:rPr>
  </w:style>
  <w:style w:type="character" w:customStyle="1" w:styleId="StopkaZnak">
    <w:name w:val="Stopka Znak"/>
    <w:basedOn w:val="Domylnaczcionkaakapitu"/>
    <w:link w:val="Stopka"/>
    <w:uiPriority w:val="99"/>
    <w:rsid w:val="00C249FB"/>
    <w:rPr>
      <w:rFonts w:ascii="Calibri" w:eastAsia="Calibri" w:hAnsi="Calibri" w:cs="Times New Roman"/>
      <w:lang w:eastAsia="zh-CN"/>
    </w:rPr>
  </w:style>
  <w:style w:type="paragraph" w:customStyle="1" w:styleId="Heading11">
    <w:name w:val="Heading 11"/>
    <w:basedOn w:val="Normalny"/>
    <w:next w:val="Normalny"/>
    <w:rsid w:val="00C249FB"/>
    <w:pPr>
      <w:keepNext/>
      <w:widowControl w:val="0"/>
      <w:suppressAutoHyphens/>
      <w:autoSpaceDN w:val="0"/>
      <w:spacing w:before="240" w:after="120" w:line="240" w:lineRule="auto"/>
      <w:textAlignment w:val="baseline"/>
      <w:outlineLvl w:val="0"/>
    </w:pPr>
    <w:rPr>
      <w:rFonts w:ascii="Times New Roman" w:eastAsia="SimSun" w:hAnsi="Times New Roman" w:cs="Mangal"/>
      <w:b/>
      <w:bCs/>
      <w:kern w:val="3"/>
      <w:sz w:val="48"/>
      <w:szCs w:val="48"/>
      <w:lang w:eastAsia="zh-CN" w:bidi="hi-IN"/>
    </w:rPr>
  </w:style>
  <w:style w:type="paragraph" w:styleId="NormalnyWeb">
    <w:name w:val="Normal (Web)"/>
    <w:basedOn w:val="Normalny"/>
    <w:uiPriority w:val="99"/>
    <w:unhideWhenUsed/>
    <w:rsid w:val="00C249F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Podtytu">
    <w:name w:val="Subtitle"/>
    <w:basedOn w:val="Normalny"/>
    <w:next w:val="Normalny"/>
    <w:link w:val="PodtytuZnak"/>
    <w:uiPriority w:val="11"/>
    <w:qFormat/>
    <w:rsid w:val="00C67936"/>
    <w:pPr>
      <w:spacing w:after="40" w:line="256" w:lineRule="auto"/>
    </w:pPr>
    <w:rPr>
      <w:rFonts w:ascii="Arial" w:eastAsiaTheme="minorEastAsia" w:hAnsi="Arial"/>
      <w:color w:val="5A5A5A" w:themeColor="text1" w:themeTint="A5"/>
      <w:spacing w:val="15"/>
      <w:sz w:val="24"/>
    </w:rPr>
  </w:style>
  <w:style w:type="character" w:customStyle="1" w:styleId="PodtytuZnak">
    <w:name w:val="Podtytuł Znak"/>
    <w:basedOn w:val="Domylnaczcionkaakapitu"/>
    <w:link w:val="Podtytu"/>
    <w:uiPriority w:val="11"/>
    <w:rsid w:val="00C67936"/>
    <w:rPr>
      <w:rFonts w:ascii="Arial" w:eastAsiaTheme="minorEastAsia" w:hAnsi="Arial"/>
      <w:color w:val="5A5A5A" w:themeColor="text1" w:themeTint="A5"/>
      <w:spacing w:val="15"/>
      <w:sz w:val="24"/>
    </w:rPr>
  </w:style>
  <w:style w:type="paragraph" w:styleId="Akapitzlist">
    <w:name w:val="List Paragraph"/>
    <w:basedOn w:val="Normalny"/>
    <w:link w:val="AkapitzlistZnak"/>
    <w:uiPriority w:val="34"/>
    <w:qFormat/>
    <w:rsid w:val="00C543D8"/>
    <w:pPr>
      <w:ind w:left="720"/>
      <w:contextualSpacing/>
    </w:pPr>
  </w:style>
  <w:style w:type="paragraph" w:styleId="Tekstdymka">
    <w:name w:val="Balloon Text"/>
    <w:basedOn w:val="Normalny"/>
    <w:link w:val="TekstdymkaZnak"/>
    <w:uiPriority w:val="99"/>
    <w:semiHidden/>
    <w:unhideWhenUsed/>
    <w:rsid w:val="004C198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C1988"/>
    <w:rPr>
      <w:rFonts w:ascii="Segoe UI" w:hAnsi="Segoe UI" w:cs="Segoe UI"/>
      <w:sz w:val="18"/>
      <w:szCs w:val="18"/>
    </w:rPr>
  </w:style>
  <w:style w:type="character" w:customStyle="1" w:styleId="AkapitzlistZnak">
    <w:name w:val="Akapit z listą Znak"/>
    <w:link w:val="Akapitzlist"/>
    <w:uiPriority w:val="99"/>
    <w:locked/>
    <w:rsid w:val="0026557F"/>
  </w:style>
  <w:style w:type="character" w:styleId="Hipercze">
    <w:name w:val="Hyperlink"/>
    <w:basedOn w:val="Domylnaczcionkaakapitu"/>
    <w:uiPriority w:val="99"/>
    <w:unhideWhenUsed/>
    <w:rsid w:val="004662E0"/>
    <w:rPr>
      <w:color w:val="0563C1" w:themeColor="hyperlink"/>
      <w:u w:val="single"/>
    </w:rPr>
  </w:style>
  <w:style w:type="character" w:customStyle="1" w:styleId="UnresolvedMention">
    <w:name w:val="Unresolved Mention"/>
    <w:basedOn w:val="Domylnaczcionkaakapitu"/>
    <w:uiPriority w:val="99"/>
    <w:semiHidden/>
    <w:unhideWhenUsed/>
    <w:rsid w:val="00723494"/>
    <w:rPr>
      <w:color w:val="605E5C"/>
      <w:shd w:val="clear" w:color="auto" w:fill="E1DFDD"/>
    </w:rPr>
  </w:style>
  <w:style w:type="paragraph" w:styleId="Bezodstpw">
    <w:name w:val="No Spacing"/>
    <w:uiPriority w:val="1"/>
    <w:qFormat/>
    <w:rsid w:val="00C064B5"/>
    <w:pPr>
      <w:spacing w:after="0" w:line="240" w:lineRule="auto"/>
    </w:pPr>
  </w:style>
  <w:style w:type="character" w:customStyle="1" w:styleId="Nagwek1Znak">
    <w:name w:val="Nagłówek 1 Znak"/>
    <w:basedOn w:val="Domylnaczcionkaakapitu"/>
    <w:link w:val="Nagwek1"/>
    <w:uiPriority w:val="9"/>
    <w:rsid w:val="00404851"/>
    <w:rPr>
      <w:rFonts w:eastAsiaTheme="majorEastAsia" w:cstheme="majorBidi"/>
      <w:b/>
      <w:kern w:val="2"/>
      <w:sz w:val="26"/>
      <w:szCs w:val="40"/>
      <w14:ligatures w14:val="standardContextual"/>
    </w:rPr>
  </w:style>
  <w:style w:type="paragraph" w:styleId="Tytu">
    <w:name w:val="Title"/>
    <w:basedOn w:val="Normalny"/>
    <w:next w:val="Normalny"/>
    <w:link w:val="TytuZnak"/>
    <w:uiPriority w:val="10"/>
    <w:qFormat/>
    <w:rsid w:val="00404851"/>
    <w:pPr>
      <w:spacing w:after="80" w:line="360" w:lineRule="auto"/>
      <w:contextualSpacing/>
      <w:jc w:val="center"/>
    </w:pPr>
    <w:rPr>
      <w:rFonts w:eastAsiaTheme="majorEastAsia" w:cstheme="majorBidi"/>
      <w:b/>
      <w:spacing w:val="-10"/>
      <w:kern w:val="28"/>
      <w:sz w:val="28"/>
      <w:szCs w:val="56"/>
      <w14:ligatures w14:val="standardContextual"/>
    </w:rPr>
  </w:style>
  <w:style w:type="character" w:customStyle="1" w:styleId="TytuZnak">
    <w:name w:val="Tytuł Znak"/>
    <w:basedOn w:val="Domylnaczcionkaakapitu"/>
    <w:link w:val="Tytu"/>
    <w:uiPriority w:val="10"/>
    <w:rsid w:val="00404851"/>
    <w:rPr>
      <w:rFonts w:eastAsiaTheme="majorEastAsia" w:cstheme="majorBidi"/>
      <w:b/>
      <w:spacing w:val="-10"/>
      <w:kern w:val="28"/>
      <w:sz w:val="28"/>
      <w:szCs w:val="56"/>
      <w14:ligatures w14:val="standardContextual"/>
    </w:rPr>
  </w:style>
  <w:style w:type="paragraph" w:styleId="Tekstprzypisudolnego">
    <w:name w:val="footnote text"/>
    <w:basedOn w:val="Normalny"/>
    <w:link w:val="TekstprzypisudolnegoZnak"/>
    <w:semiHidden/>
    <w:rsid w:val="00404851"/>
    <w:pPr>
      <w:spacing w:after="0" w:line="240" w:lineRule="auto"/>
    </w:pPr>
    <w:rPr>
      <w:rFonts w:ascii="Times New Roman" w:eastAsia="SimSun" w:hAnsi="Times New Roman" w:cs="Times New Roman"/>
      <w:sz w:val="20"/>
      <w:szCs w:val="20"/>
      <w:lang w:eastAsia="zh-CN"/>
    </w:rPr>
  </w:style>
  <w:style w:type="character" w:customStyle="1" w:styleId="TekstprzypisudolnegoZnak">
    <w:name w:val="Tekst przypisu dolnego Znak"/>
    <w:basedOn w:val="Domylnaczcionkaakapitu"/>
    <w:link w:val="Tekstprzypisudolnego"/>
    <w:semiHidden/>
    <w:rsid w:val="00404851"/>
    <w:rPr>
      <w:rFonts w:ascii="Times New Roman" w:eastAsia="SimSun" w:hAnsi="Times New Roman" w:cs="Times New Roman"/>
      <w:sz w:val="20"/>
      <w:szCs w:val="20"/>
      <w:lang w:eastAsia="zh-CN"/>
    </w:rPr>
  </w:style>
  <w:style w:type="character" w:styleId="Odwoanieprzypisudolnego">
    <w:name w:val="footnote reference"/>
    <w:basedOn w:val="Domylnaczcionkaakapitu"/>
    <w:semiHidden/>
    <w:rsid w:val="00404851"/>
    <w:rPr>
      <w:vertAlign w:val="superscript"/>
    </w:rPr>
  </w:style>
  <w:style w:type="table" w:styleId="Tabela-Siatka">
    <w:name w:val="Table Grid"/>
    <w:basedOn w:val="Standardowy"/>
    <w:uiPriority w:val="59"/>
    <w:rsid w:val="00404851"/>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basedOn w:val="Domylnaczcionkaakapitu"/>
    <w:link w:val="Nagwek3"/>
    <w:uiPriority w:val="9"/>
    <w:semiHidden/>
    <w:rsid w:val="004C2E4F"/>
    <w:rPr>
      <w:rFonts w:asciiTheme="majorHAnsi" w:eastAsiaTheme="majorEastAsia" w:hAnsiTheme="majorHAnsi" w:cstheme="majorBidi"/>
      <w:color w:val="1F4D78" w:themeColor="accent1" w:themeShade="7F"/>
      <w:sz w:val="24"/>
      <w:szCs w:val="24"/>
    </w:rPr>
  </w:style>
  <w:style w:type="character" w:styleId="Pogrubienie">
    <w:name w:val="Strong"/>
    <w:basedOn w:val="Domylnaczcionkaakapitu"/>
    <w:uiPriority w:val="22"/>
    <w:qFormat/>
    <w:rsid w:val="004C2E4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DD6DB3"/>
  </w:style>
  <w:style w:type="paragraph" w:styleId="Nagwek1">
    <w:name w:val="heading 1"/>
    <w:basedOn w:val="Normalny"/>
    <w:next w:val="Normalny"/>
    <w:link w:val="Nagwek1Znak"/>
    <w:uiPriority w:val="9"/>
    <w:qFormat/>
    <w:rsid w:val="00404851"/>
    <w:pPr>
      <w:keepNext/>
      <w:keepLines/>
      <w:spacing w:before="360" w:after="80" w:line="360" w:lineRule="auto"/>
      <w:jc w:val="center"/>
      <w:outlineLvl w:val="0"/>
    </w:pPr>
    <w:rPr>
      <w:rFonts w:eastAsiaTheme="majorEastAsia" w:cstheme="majorBidi"/>
      <w:b/>
      <w:kern w:val="2"/>
      <w:sz w:val="26"/>
      <w:szCs w:val="40"/>
      <w14:ligatures w14:val="standardContextual"/>
    </w:rPr>
  </w:style>
  <w:style w:type="paragraph" w:styleId="Nagwek3">
    <w:name w:val="heading 3"/>
    <w:basedOn w:val="Normalny"/>
    <w:next w:val="Normalny"/>
    <w:link w:val="Nagwek3Znak"/>
    <w:uiPriority w:val="9"/>
    <w:semiHidden/>
    <w:unhideWhenUsed/>
    <w:qFormat/>
    <w:rsid w:val="004C2E4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C249FB"/>
    <w:pPr>
      <w:tabs>
        <w:tab w:val="center" w:pos="4536"/>
        <w:tab w:val="right" w:pos="9072"/>
      </w:tabs>
      <w:suppressAutoHyphens/>
      <w:spacing w:after="0" w:line="240" w:lineRule="auto"/>
    </w:pPr>
    <w:rPr>
      <w:rFonts w:ascii="Calibri" w:eastAsia="Calibri" w:hAnsi="Calibri" w:cs="Times New Roman"/>
      <w:lang w:eastAsia="zh-CN"/>
    </w:rPr>
  </w:style>
  <w:style w:type="character" w:customStyle="1" w:styleId="NagwekZnak">
    <w:name w:val="Nagłówek Znak"/>
    <w:basedOn w:val="Domylnaczcionkaakapitu"/>
    <w:link w:val="Nagwek"/>
    <w:uiPriority w:val="99"/>
    <w:rsid w:val="00C249FB"/>
    <w:rPr>
      <w:rFonts w:ascii="Calibri" w:eastAsia="Calibri" w:hAnsi="Calibri" w:cs="Times New Roman"/>
      <w:lang w:eastAsia="zh-CN"/>
    </w:rPr>
  </w:style>
  <w:style w:type="paragraph" w:styleId="Stopka">
    <w:name w:val="footer"/>
    <w:basedOn w:val="Normalny"/>
    <w:link w:val="StopkaZnak"/>
    <w:uiPriority w:val="99"/>
    <w:rsid w:val="00C249FB"/>
    <w:pPr>
      <w:tabs>
        <w:tab w:val="center" w:pos="4536"/>
        <w:tab w:val="right" w:pos="9072"/>
      </w:tabs>
      <w:suppressAutoHyphens/>
      <w:spacing w:after="0" w:line="240" w:lineRule="auto"/>
    </w:pPr>
    <w:rPr>
      <w:rFonts w:ascii="Calibri" w:eastAsia="Calibri" w:hAnsi="Calibri" w:cs="Times New Roman"/>
      <w:lang w:eastAsia="zh-CN"/>
    </w:rPr>
  </w:style>
  <w:style w:type="character" w:customStyle="1" w:styleId="StopkaZnak">
    <w:name w:val="Stopka Znak"/>
    <w:basedOn w:val="Domylnaczcionkaakapitu"/>
    <w:link w:val="Stopka"/>
    <w:uiPriority w:val="99"/>
    <w:rsid w:val="00C249FB"/>
    <w:rPr>
      <w:rFonts w:ascii="Calibri" w:eastAsia="Calibri" w:hAnsi="Calibri" w:cs="Times New Roman"/>
      <w:lang w:eastAsia="zh-CN"/>
    </w:rPr>
  </w:style>
  <w:style w:type="paragraph" w:customStyle="1" w:styleId="Heading11">
    <w:name w:val="Heading 11"/>
    <w:basedOn w:val="Normalny"/>
    <w:next w:val="Normalny"/>
    <w:rsid w:val="00C249FB"/>
    <w:pPr>
      <w:keepNext/>
      <w:widowControl w:val="0"/>
      <w:suppressAutoHyphens/>
      <w:autoSpaceDN w:val="0"/>
      <w:spacing w:before="240" w:after="120" w:line="240" w:lineRule="auto"/>
      <w:textAlignment w:val="baseline"/>
      <w:outlineLvl w:val="0"/>
    </w:pPr>
    <w:rPr>
      <w:rFonts w:ascii="Times New Roman" w:eastAsia="SimSun" w:hAnsi="Times New Roman" w:cs="Mangal"/>
      <w:b/>
      <w:bCs/>
      <w:kern w:val="3"/>
      <w:sz w:val="48"/>
      <w:szCs w:val="48"/>
      <w:lang w:eastAsia="zh-CN" w:bidi="hi-IN"/>
    </w:rPr>
  </w:style>
  <w:style w:type="paragraph" w:styleId="NormalnyWeb">
    <w:name w:val="Normal (Web)"/>
    <w:basedOn w:val="Normalny"/>
    <w:uiPriority w:val="99"/>
    <w:unhideWhenUsed/>
    <w:rsid w:val="00C249F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Podtytu">
    <w:name w:val="Subtitle"/>
    <w:basedOn w:val="Normalny"/>
    <w:next w:val="Normalny"/>
    <w:link w:val="PodtytuZnak"/>
    <w:uiPriority w:val="11"/>
    <w:qFormat/>
    <w:rsid w:val="00C67936"/>
    <w:pPr>
      <w:spacing w:after="40" w:line="256" w:lineRule="auto"/>
    </w:pPr>
    <w:rPr>
      <w:rFonts w:ascii="Arial" w:eastAsiaTheme="minorEastAsia" w:hAnsi="Arial"/>
      <w:color w:val="5A5A5A" w:themeColor="text1" w:themeTint="A5"/>
      <w:spacing w:val="15"/>
      <w:sz w:val="24"/>
    </w:rPr>
  </w:style>
  <w:style w:type="character" w:customStyle="1" w:styleId="PodtytuZnak">
    <w:name w:val="Podtytuł Znak"/>
    <w:basedOn w:val="Domylnaczcionkaakapitu"/>
    <w:link w:val="Podtytu"/>
    <w:uiPriority w:val="11"/>
    <w:rsid w:val="00C67936"/>
    <w:rPr>
      <w:rFonts w:ascii="Arial" w:eastAsiaTheme="minorEastAsia" w:hAnsi="Arial"/>
      <w:color w:val="5A5A5A" w:themeColor="text1" w:themeTint="A5"/>
      <w:spacing w:val="15"/>
      <w:sz w:val="24"/>
    </w:rPr>
  </w:style>
  <w:style w:type="paragraph" w:styleId="Akapitzlist">
    <w:name w:val="List Paragraph"/>
    <w:basedOn w:val="Normalny"/>
    <w:link w:val="AkapitzlistZnak"/>
    <w:uiPriority w:val="34"/>
    <w:qFormat/>
    <w:rsid w:val="00C543D8"/>
    <w:pPr>
      <w:ind w:left="720"/>
      <w:contextualSpacing/>
    </w:pPr>
  </w:style>
  <w:style w:type="paragraph" w:styleId="Tekstdymka">
    <w:name w:val="Balloon Text"/>
    <w:basedOn w:val="Normalny"/>
    <w:link w:val="TekstdymkaZnak"/>
    <w:uiPriority w:val="99"/>
    <w:semiHidden/>
    <w:unhideWhenUsed/>
    <w:rsid w:val="004C198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4C1988"/>
    <w:rPr>
      <w:rFonts w:ascii="Segoe UI" w:hAnsi="Segoe UI" w:cs="Segoe UI"/>
      <w:sz w:val="18"/>
      <w:szCs w:val="18"/>
    </w:rPr>
  </w:style>
  <w:style w:type="character" w:customStyle="1" w:styleId="AkapitzlistZnak">
    <w:name w:val="Akapit z listą Znak"/>
    <w:link w:val="Akapitzlist"/>
    <w:uiPriority w:val="99"/>
    <w:locked/>
    <w:rsid w:val="0026557F"/>
  </w:style>
  <w:style w:type="character" w:styleId="Hipercze">
    <w:name w:val="Hyperlink"/>
    <w:basedOn w:val="Domylnaczcionkaakapitu"/>
    <w:uiPriority w:val="99"/>
    <w:unhideWhenUsed/>
    <w:rsid w:val="004662E0"/>
    <w:rPr>
      <w:color w:val="0563C1" w:themeColor="hyperlink"/>
      <w:u w:val="single"/>
    </w:rPr>
  </w:style>
  <w:style w:type="character" w:customStyle="1" w:styleId="UnresolvedMention">
    <w:name w:val="Unresolved Mention"/>
    <w:basedOn w:val="Domylnaczcionkaakapitu"/>
    <w:uiPriority w:val="99"/>
    <w:semiHidden/>
    <w:unhideWhenUsed/>
    <w:rsid w:val="00723494"/>
    <w:rPr>
      <w:color w:val="605E5C"/>
      <w:shd w:val="clear" w:color="auto" w:fill="E1DFDD"/>
    </w:rPr>
  </w:style>
  <w:style w:type="paragraph" w:styleId="Bezodstpw">
    <w:name w:val="No Spacing"/>
    <w:uiPriority w:val="1"/>
    <w:qFormat/>
    <w:rsid w:val="00C064B5"/>
    <w:pPr>
      <w:spacing w:after="0" w:line="240" w:lineRule="auto"/>
    </w:pPr>
  </w:style>
  <w:style w:type="character" w:customStyle="1" w:styleId="Nagwek1Znak">
    <w:name w:val="Nagłówek 1 Znak"/>
    <w:basedOn w:val="Domylnaczcionkaakapitu"/>
    <w:link w:val="Nagwek1"/>
    <w:uiPriority w:val="9"/>
    <w:rsid w:val="00404851"/>
    <w:rPr>
      <w:rFonts w:eastAsiaTheme="majorEastAsia" w:cstheme="majorBidi"/>
      <w:b/>
      <w:kern w:val="2"/>
      <w:sz w:val="26"/>
      <w:szCs w:val="40"/>
      <w14:ligatures w14:val="standardContextual"/>
    </w:rPr>
  </w:style>
  <w:style w:type="paragraph" w:styleId="Tytu">
    <w:name w:val="Title"/>
    <w:basedOn w:val="Normalny"/>
    <w:next w:val="Normalny"/>
    <w:link w:val="TytuZnak"/>
    <w:uiPriority w:val="10"/>
    <w:qFormat/>
    <w:rsid w:val="00404851"/>
    <w:pPr>
      <w:spacing w:after="80" w:line="360" w:lineRule="auto"/>
      <w:contextualSpacing/>
      <w:jc w:val="center"/>
    </w:pPr>
    <w:rPr>
      <w:rFonts w:eastAsiaTheme="majorEastAsia" w:cstheme="majorBidi"/>
      <w:b/>
      <w:spacing w:val="-10"/>
      <w:kern w:val="28"/>
      <w:sz w:val="28"/>
      <w:szCs w:val="56"/>
      <w14:ligatures w14:val="standardContextual"/>
    </w:rPr>
  </w:style>
  <w:style w:type="character" w:customStyle="1" w:styleId="TytuZnak">
    <w:name w:val="Tytuł Znak"/>
    <w:basedOn w:val="Domylnaczcionkaakapitu"/>
    <w:link w:val="Tytu"/>
    <w:uiPriority w:val="10"/>
    <w:rsid w:val="00404851"/>
    <w:rPr>
      <w:rFonts w:eastAsiaTheme="majorEastAsia" w:cstheme="majorBidi"/>
      <w:b/>
      <w:spacing w:val="-10"/>
      <w:kern w:val="28"/>
      <w:sz w:val="28"/>
      <w:szCs w:val="56"/>
      <w14:ligatures w14:val="standardContextual"/>
    </w:rPr>
  </w:style>
  <w:style w:type="paragraph" w:styleId="Tekstprzypisudolnego">
    <w:name w:val="footnote text"/>
    <w:basedOn w:val="Normalny"/>
    <w:link w:val="TekstprzypisudolnegoZnak"/>
    <w:semiHidden/>
    <w:rsid w:val="00404851"/>
    <w:pPr>
      <w:spacing w:after="0" w:line="240" w:lineRule="auto"/>
    </w:pPr>
    <w:rPr>
      <w:rFonts w:ascii="Times New Roman" w:eastAsia="SimSun" w:hAnsi="Times New Roman" w:cs="Times New Roman"/>
      <w:sz w:val="20"/>
      <w:szCs w:val="20"/>
      <w:lang w:eastAsia="zh-CN"/>
    </w:rPr>
  </w:style>
  <w:style w:type="character" w:customStyle="1" w:styleId="TekstprzypisudolnegoZnak">
    <w:name w:val="Tekst przypisu dolnego Znak"/>
    <w:basedOn w:val="Domylnaczcionkaakapitu"/>
    <w:link w:val="Tekstprzypisudolnego"/>
    <w:semiHidden/>
    <w:rsid w:val="00404851"/>
    <w:rPr>
      <w:rFonts w:ascii="Times New Roman" w:eastAsia="SimSun" w:hAnsi="Times New Roman" w:cs="Times New Roman"/>
      <w:sz w:val="20"/>
      <w:szCs w:val="20"/>
      <w:lang w:eastAsia="zh-CN"/>
    </w:rPr>
  </w:style>
  <w:style w:type="character" w:styleId="Odwoanieprzypisudolnego">
    <w:name w:val="footnote reference"/>
    <w:basedOn w:val="Domylnaczcionkaakapitu"/>
    <w:semiHidden/>
    <w:rsid w:val="00404851"/>
    <w:rPr>
      <w:vertAlign w:val="superscript"/>
    </w:rPr>
  </w:style>
  <w:style w:type="table" w:styleId="Tabela-Siatka">
    <w:name w:val="Table Grid"/>
    <w:basedOn w:val="Standardowy"/>
    <w:uiPriority w:val="59"/>
    <w:rsid w:val="00404851"/>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basedOn w:val="Domylnaczcionkaakapitu"/>
    <w:link w:val="Nagwek3"/>
    <w:uiPriority w:val="9"/>
    <w:semiHidden/>
    <w:rsid w:val="004C2E4F"/>
    <w:rPr>
      <w:rFonts w:asciiTheme="majorHAnsi" w:eastAsiaTheme="majorEastAsia" w:hAnsiTheme="majorHAnsi" w:cstheme="majorBidi"/>
      <w:color w:val="1F4D78" w:themeColor="accent1" w:themeShade="7F"/>
      <w:sz w:val="24"/>
      <w:szCs w:val="24"/>
    </w:rPr>
  </w:style>
  <w:style w:type="character" w:styleId="Pogrubienie">
    <w:name w:val="Strong"/>
    <w:basedOn w:val="Domylnaczcionkaakapitu"/>
    <w:uiPriority w:val="22"/>
    <w:qFormat/>
    <w:rsid w:val="004C2E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48075">
      <w:bodyDiv w:val="1"/>
      <w:marLeft w:val="0"/>
      <w:marRight w:val="0"/>
      <w:marTop w:val="0"/>
      <w:marBottom w:val="0"/>
      <w:divBdr>
        <w:top w:val="none" w:sz="0" w:space="0" w:color="auto"/>
        <w:left w:val="none" w:sz="0" w:space="0" w:color="auto"/>
        <w:bottom w:val="none" w:sz="0" w:space="0" w:color="auto"/>
        <w:right w:val="none" w:sz="0" w:space="0" w:color="auto"/>
      </w:divBdr>
    </w:div>
    <w:div w:id="820081406">
      <w:bodyDiv w:val="1"/>
      <w:marLeft w:val="0"/>
      <w:marRight w:val="0"/>
      <w:marTop w:val="0"/>
      <w:marBottom w:val="0"/>
      <w:divBdr>
        <w:top w:val="none" w:sz="0" w:space="0" w:color="auto"/>
        <w:left w:val="none" w:sz="0" w:space="0" w:color="auto"/>
        <w:bottom w:val="none" w:sz="0" w:space="0" w:color="auto"/>
        <w:right w:val="none" w:sz="0" w:space="0" w:color="auto"/>
      </w:divBdr>
    </w:div>
    <w:div w:id="1258127132">
      <w:bodyDiv w:val="1"/>
      <w:marLeft w:val="0"/>
      <w:marRight w:val="0"/>
      <w:marTop w:val="0"/>
      <w:marBottom w:val="0"/>
      <w:divBdr>
        <w:top w:val="none" w:sz="0" w:space="0" w:color="auto"/>
        <w:left w:val="none" w:sz="0" w:space="0" w:color="auto"/>
        <w:bottom w:val="none" w:sz="0" w:space="0" w:color="auto"/>
        <w:right w:val="none" w:sz="0" w:space="0" w:color="auto"/>
      </w:divBdr>
    </w:div>
    <w:div w:id="1717659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uodo.gov.pl/pl/p/kontakt"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bip.slaskie.pl/urzad_marszalkowski/ksiazka-teleadresowa.html?address_book_level=278"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aneosobowe@slaskie.pl" TargetMode="External"/><Relationship Id="rId5" Type="http://schemas.openxmlformats.org/officeDocument/2006/relationships/settings" Target="settings.xml"/><Relationship Id="rId15" Type="http://schemas.openxmlformats.org/officeDocument/2006/relationships/hyperlink" Target="http://www.sp7@sp7.czeladz.pl" TargetMode="External"/><Relationship Id="rId10" Type="http://schemas.openxmlformats.org/officeDocument/2006/relationships/hyperlink" Target="https://bip.slaskie.pl/"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kancelaria@slaskie.pl" TargetMode="External"/><Relationship Id="rId14" Type="http://schemas.openxmlformats.org/officeDocument/2006/relationships/hyperlink" Target="mailto:sp7@sp7.czeladz.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37F166-DA6A-441C-88F6-B18CEE6C7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27</Pages>
  <Words>6787</Words>
  <Characters>40723</Characters>
  <Application>Microsoft Office Word</Application>
  <DocSecurity>0</DocSecurity>
  <Lines>339</Lines>
  <Paragraphs>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aszkutnik</dc:creator>
  <cp:lastModifiedBy>Artur Polak</cp:lastModifiedBy>
  <cp:revision>8</cp:revision>
  <cp:lastPrinted>2025-10-28T08:22:00Z</cp:lastPrinted>
  <dcterms:created xsi:type="dcterms:W3CDTF">2025-10-09T09:31:00Z</dcterms:created>
  <dcterms:modified xsi:type="dcterms:W3CDTF">2025-10-28T08:51:00Z</dcterms:modified>
</cp:coreProperties>
</file>